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D3F58" w14:textId="1BD56EB7" w:rsidR="00982D13" w:rsidRPr="004A5CE3" w:rsidRDefault="002F1199" w:rsidP="005D1E07">
      <w:pPr>
        <w:autoSpaceDE w:val="0"/>
        <w:autoSpaceDN w:val="0"/>
        <w:adjustRightInd w:val="0"/>
        <w:jc w:val="both"/>
        <w:rPr>
          <w:color w:val="000000"/>
          <w:szCs w:val="24"/>
        </w:rPr>
      </w:pPr>
      <w:r w:rsidRPr="004A5CE3">
        <w:rPr>
          <w:color w:val="000000"/>
          <w:szCs w:val="24"/>
        </w:rPr>
        <w:t>M</w:t>
      </w:r>
      <w:r w:rsidR="00982D13" w:rsidRPr="004A5CE3">
        <w:rPr>
          <w:color w:val="000000"/>
          <w:szCs w:val="24"/>
        </w:rPr>
        <w:t>odulo di domanda</w:t>
      </w:r>
    </w:p>
    <w:p w14:paraId="7F0D0564" w14:textId="77777777" w:rsidR="004A5CE3" w:rsidRPr="00A9331C" w:rsidRDefault="004A5CE3" w:rsidP="00982D13">
      <w:pPr>
        <w:autoSpaceDE w:val="0"/>
        <w:autoSpaceDN w:val="0"/>
        <w:adjustRightInd w:val="0"/>
        <w:jc w:val="right"/>
        <w:rPr>
          <w:color w:val="000000"/>
          <w:sz w:val="16"/>
          <w:szCs w:val="16"/>
        </w:rPr>
      </w:pPr>
    </w:p>
    <w:p w14:paraId="065058AA" w14:textId="77777777" w:rsidR="005D1E07" w:rsidRDefault="005D1E07" w:rsidP="00982D13">
      <w:pPr>
        <w:autoSpaceDE w:val="0"/>
        <w:autoSpaceDN w:val="0"/>
        <w:adjustRightInd w:val="0"/>
        <w:jc w:val="right"/>
        <w:rPr>
          <w:color w:val="000000"/>
          <w:szCs w:val="24"/>
        </w:rPr>
      </w:pPr>
    </w:p>
    <w:p w14:paraId="69AB8060" w14:textId="270502FD" w:rsidR="004A5CE3" w:rsidRPr="004A5CE3" w:rsidRDefault="004A5CE3" w:rsidP="00982D13">
      <w:pPr>
        <w:autoSpaceDE w:val="0"/>
        <w:autoSpaceDN w:val="0"/>
        <w:adjustRightInd w:val="0"/>
        <w:jc w:val="right"/>
        <w:rPr>
          <w:color w:val="000000"/>
          <w:szCs w:val="24"/>
        </w:rPr>
      </w:pPr>
      <w:r w:rsidRPr="004A5CE3">
        <w:rPr>
          <w:color w:val="000000"/>
          <w:szCs w:val="24"/>
        </w:rPr>
        <w:t>Alla Provincia di Matera</w:t>
      </w:r>
      <w:r w:rsidR="005D1E07">
        <w:rPr>
          <w:color w:val="000000"/>
          <w:szCs w:val="24"/>
        </w:rPr>
        <w:t xml:space="preserve"> </w:t>
      </w:r>
      <w:r w:rsidRPr="004A5CE3">
        <w:rPr>
          <w:color w:val="000000"/>
          <w:szCs w:val="24"/>
        </w:rPr>
        <w:t xml:space="preserve">Area I </w:t>
      </w:r>
    </w:p>
    <w:p w14:paraId="701B3FF8" w14:textId="52ED9A01" w:rsidR="004A5CE3" w:rsidRPr="004A5CE3" w:rsidRDefault="004A5CE3" w:rsidP="00982D13">
      <w:pPr>
        <w:autoSpaceDE w:val="0"/>
        <w:autoSpaceDN w:val="0"/>
        <w:adjustRightInd w:val="0"/>
        <w:jc w:val="right"/>
        <w:rPr>
          <w:color w:val="000000"/>
          <w:szCs w:val="24"/>
        </w:rPr>
      </w:pPr>
      <w:r w:rsidRPr="004A5CE3">
        <w:rPr>
          <w:color w:val="000000"/>
          <w:szCs w:val="24"/>
        </w:rPr>
        <w:t>Via Ridola n.60</w:t>
      </w:r>
      <w:r w:rsidR="005D1E07">
        <w:rPr>
          <w:color w:val="000000"/>
          <w:szCs w:val="24"/>
        </w:rPr>
        <w:t xml:space="preserve"> - </w:t>
      </w:r>
      <w:r w:rsidRPr="004A5CE3">
        <w:rPr>
          <w:color w:val="000000"/>
          <w:szCs w:val="24"/>
        </w:rPr>
        <w:t>75100 – Matera</w:t>
      </w:r>
    </w:p>
    <w:p w14:paraId="412D8180" w14:textId="12EE610B" w:rsidR="004A5CE3" w:rsidRPr="004A5CE3" w:rsidRDefault="00000000" w:rsidP="00982D13">
      <w:pPr>
        <w:autoSpaceDE w:val="0"/>
        <w:autoSpaceDN w:val="0"/>
        <w:adjustRightInd w:val="0"/>
        <w:jc w:val="right"/>
        <w:rPr>
          <w:color w:val="000000"/>
          <w:szCs w:val="24"/>
        </w:rPr>
      </w:pPr>
      <w:hyperlink r:id="rId6" w:history="1">
        <w:r w:rsidR="004A5CE3" w:rsidRPr="004A5CE3">
          <w:rPr>
            <w:rStyle w:val="Collegamentoipertestuale"/>
            <w:szCs w:val="24"/>
          </w:rPr>
          <w:t>provincia.matera@cert.ruparbasilicata.it</w:t>
        </w:r>
      </w:hyperlink>
      <w:r w:rsidR="004A5CE3" w:rsidRPr="004A5CE3">
        <w:rPr>
          <w:color w:val="000000"/>
          <w:szCs w:val="24"/>
        </w:rPr>
        <w:t xml:space="preserve"> </w:t>
      </w:r>
    </w:p>
    <w:p w14:paraId="06E035F0" w14:textId="77777777" w:rsidR="000E1F7E" w:rsidRPr="004A5CE3" w:rsidRDefault="000E1F7E" w:rsidP="00982D13">
      <w:pPr>
        <w:autoSpaceDE w:val="0"/>
        <w:autoSpaceDN w:val="0"/>
        <w:adjustRightInd w:val="0"/>
        <w:jc w:val="right"/>
        <w:rPr>
          <w:color w:val="000000"/>
          <w:szCs w:val="24"/>
        </w:rPr>
      </w:pPr>
    </w:p>
    <w:p w14:paraId="272DE709" w14:textId="77777777" w:rsidR="005D1E07" w:rsidRDefault="005D1E07" w:rsidP="005D1E07">
      <w:pPr>
        <w:rPr>
          <w:color w:val="000000"/>
          <w:szCs w:val="24"/>
        </w:rPr>
      </w:pPr>
    </w:p>
    <w:p w14:paraId="6DCB0823" w14:textId="3284AEAD" w:rsidR="005D1E07" w:rsidRPr="005D1E07" w:rsidRDefault="005D1E07" w:rsidP="005D1E07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OGGETTO: </w:t>
      </w:r>
      <w:r w:rsidRPr="005D1E07">
        <w:rPr>
          <w:color w:val="000000"/>
          <w:szCs w:val="24"/>
        </w:rPr>
        <w:t>AVVISO PUBBLICO ACQUISIZIONE PROPOSTE PROGETTUALI EVENTI CULTURALI ANNO 2026</w:t>
      </w:r>
    </w:p>
    <w:p w14:paraId="1EC93D0F" w14:textId="210406C6" w:rsidR="00982D13" w:rsidRDefault="00982D13" w:rsidP="005D1E07">
      <w:pPr>
        <w:autoSpaceDE w:val="0"/>
        <w:autoSpaceDN w:val="0"/>
        <w:adjustRightInd w:val="0"/>
        <w:rPr>
          <w:color w:val="000000"/>
          <w:szCs w:val="24"/>
        </w:rPr>
      </w:pPr>
    </w:p>
    <w:p w14:paraId="4C516FAD" w14:textId="77777777" w:rsidR="005D1E07" w:rsidRPr="004A5CE3" w:rsidRDefault="005D1E07" w:rsidP="005D1E07">
      <w:pPr>
        <w:autoSpaceDE w:val="0"/>
        <w:autoSpaceDN w:val="0"/>
        <w:adjustRightInd w:val="0"/>
        <w:rPr>
          <w:color w:val="000000"/>
          <w:szCs w:val="24"/>
        </w:rPr>
      </w:pPr>
    </w:p>
    <w:p w14:paraId="75E24760" w14:textId="6F3D4F80" w:rsidR="004A5CE3" w:rsidRPr="00A9331C" w:rsidRDefault="004A5CE3" w:rsidP="00A9331C">
      <w:pPr>
        <w:pStyle w:val="Corpotesto"/>
        <w:tabs>
          <w:tab w:val="left" w:pos="3543"/>
          <w:tab w:val="left" w:pos="3594"/>
          <w:tab w:val="left" w:pos="5096"/>
          <w:tab w:val="left" w:pos="7423"/>
          <w:tab w:val="left" w:pos="9755"/>
          <w:tab w:val="left" w:pos="9804"/>
        </w:tabs>
        <w:spacing w:line="487" w:lineRule="auto"/>
        <w:ind w:right="115"/>
        <w:rPr>
          <w:rFonts w:ascii="Times New Roman" w:hAnsi="Times New Roman"/>
        </w:rPr>
      </w:pPr>
      <w:r w:rsidRPr="005D1E07">
        <w:rPr>
          <w:rFonts w:ascii="Times New Roman" w:hAnsi="Times New Roman"/>
        </w:rPr>
        <w:t xml:space="preserve">Il/La sottoscritto/a </w:t>
      </w:r>
      <w:r w:rsidR="005D1E07">
        <w:rPr>
          <w:rFonts w:ascii="Times New Roman" w:hAnsi="Times New Roman"/>
        </w:rPr>
        <w:t>________________________________________________________</w:t>
      </w:r>
      <w:r w:rsidRPr="00A9331C">
        <w:rPr>
          <w:rFonts w:ascii="Times New Roman" w:hAnsi="Times New Roman"/>
          <w:spacing w:val="-14"/>
        </w:rPr>
        <w:t xml:space="preserve"> </w:t>
      </w:r>
      <w:r w:rsidRPr="005D1E07">
        <w:rPr>
          <w:rFonts w:ascii="Times New Roman" w:hAnsi="Times New Roman"/>
        </w:rPr>
        <w:t>nato/a</w:t>
      </w:r>
      <w:r w:rsidRPr="00A9331C">
        <w:rPr>
          <w:rFonts w:ascii="Times New Roman" w:hAnsi="Times New Roman"/>
          <w:w w:val="90"/>
        </w:rPr>
        <w:t xml:space="preserve"> </w:t>
      </w:r>
      <w:r w:rsidRPr="00A9331C">
        <w:rPr>
          <w:rFonts w:ascii="Times New Roman" w:hAnsi="Times New Roman"/>
          <w:u w:val="single"/>
        </w:rPr>
        <w:tab/>
      </w:r>
      <w:r w:rsidR="005D1E07" w:rsidRPr="005D1E07">
        <w:rPr>
          <w:rFonts w:ascii="Times New Roman" w:hAnsi="Times New Roman"/>
          <w:w w:val="90"/>
        </w:rPr>
        <w:t xml:space="preserve"> </w:t>
      </w:r>
      <w:r w:rsidR="005D1E07" w:rsidRPr="005D1E07">
        <w:rPr>
          <w:rFonts w:ascii="Times New Roman" w:hAnsi="Times New Roman"/>
        </w:rPr>
        <w:t xml:space="preserve">il </w:t>
      </w:r>
      <w:r w:rsidRPr="005D1E07">
        <w:rPr>
          <w:rFonts w:ascii="Times New Roman" w:hAnsi="Times New Roman"/>
        </w:rPr>
        <w:t xml:space="preserve"> </w:t>
      </w:r>
      <w:r w:rsidR="005D1E07">
        <w:rPr>
          <w:rFonts w:ascii="Times New Roman" w:hAnsi="Times New Roman"/>
        </w:rPr>
        <w:t xml:space="preserve">______________ </w:t>
      </w:r>
      <w:r w:rsidRPr="005D1E07">
        <w:rPr>
          <w:rFonts w:ascii="Times New Roman" w:hAnsi="Times New Roman"/>
        </w:rPr>
        <w:t xml:space="preserve">C.F. </w:t>
      </w:r>
      <w:r w:rsidR="005D1E07">
        <w:rPr>
          <w:rFonts w:ascii="Times New Roman" w:hAnsi="Times New Roman"/>
        </w:rPr>
        <w:t xml:space="preserve">_____________________________ </w:t>
      </w:r>
      <w:r w:rsidRPr="005D1E07">
        <w:rPr>
          <w:rFonts w:ascii="Times New Roman" w:hAnsi="Times New Roman"/>
        </w:rPr>
        <w:t>residente a</w:t>
      </w:r>
      <w:r w:rsidR="005D1E07">
        <w:rPr>
          <w:rFonts w:ascii="Times New Roman" w:hAnsi="Times New Roman"/>
        </w:rPr>
        <w:t xml:space="preserve"> _____________________ </w:t>
      </w:r>
      <w:r w:rsidRPr="005D1E07">
        <w:rPr>
          <w:rFonts w:ascii="Times New Roman" w:hAnsi="Times New Roman"/>
        </w:rPr>
        <w:t xml:space="preserve">in via </w:t>
      </w:r>
      <w:r w:rsidR="005D1E07">
        <w:rPr>
          <w:rFonts w:ascii="Times New Roman" w:hAnsi="Times New Roman"/>
        </w:rPr>
        <w:t xml:space="preserve">______________________________ </w:t>
      </w:r>
      <w:r w:rsidRPr="005D1E07">
        <w:rPr>
          <w:rFonts w:ascii="Times New Roman" w:hAnsi="Times New Roman"/>
        </w:rPr>
        <w:t>n.</w:t>
      </w:r>
      <w:r w:rsidR="005D1E07">
        <w:rPr>
          <w:rFonts w:ascii="Times New Roman" w:hAnsi="Times New Roman"/>
        </w:rPr>
        <w:t>_____</w:t>
      </w:r>
      <w:r w:rsidRPr="005D1E07">
        <w:rPr>
          <w:rFonts w:ascii="Times New Roman" w:hAnsi="Times New Roman"/>
        </w:rPr>
        <w:t xml:space="preserve">   CA</w:t>
      </w:r>
      <w:r w:rsidR="005D1E07">
        <w:rPr>
          <w:rFonts w:ascii="Times New Roman" w:hAnsi="Times New Roman"/>
        </w:rPr>
        <w:t>P</w:t>
      </w:r>
      <w:r w:rsidRPr="00A9331C">
        <w:rPr>
          <w:rFonts w:ascii="Times New Roman" w:hAnsi="Times New Roman"/>
          <w:u w:val="single"/>
        </w:rPr>
        <w:tab/>
      </w:r>
      <w:r w:rsidRPr="00A9331C">
        <w:rPr>
          <w:rFonts w:ascii="Times New Roman" w:hAnsi="Times New Roman"/>
        </w:rPr>
        <w:t xml:space="preserve"> </w:t>
      </w:r>
      <w:r w:rsidRPr="00A9331C">
        <w:rPr>
          <w:rFonts w:ascii="Times New Roman" w:hAnsi="Times New Roman"/>
          <w:w w:val="90"/>
        </w:rPr>
        <w:t xml:space="preserve">tel. </w:t>
      </w:r>
      <w:r w:rsidRPr="00A9331C">
        <w:rPr>
          <w:rFonts w:ascii="Times New Roman" w:hAnsi="Times New Roman"/>
          <w:u w:val="single"/>
        </w:rPr>
        <w:tab/>
      </w:r>
      <w:r w:rsidRPr="00A9331C">
        <w:rPr>
          <w:rFonts w:ascii="Times New Roman" w:hAnsi="Times New Roman"/>
          <w:w w:val="80"/>
        </w:rPr>
        <w:t>e-</w:t>
      </w:r>
      <w:r w:rsidRPr="00A9331C">
        <w:rPr>
          <w:rFonts w:ascii="Times New Roman" w:hAnsi="Times New Roman"/>
          <w:w w:val="90"/>
        </w:rPr>
        <w:t>mail</w:t>
      </w:r>
      <w:r w:rsidR="005D1E07">
        <w:rPr>
          <w:rFonts w:ascii="Times New Roman" w:hAnsi="Times New Roman"/>
        </w:rPr>
        <w:t xml:space="preserve"> </w:t>
      </w:r>
      <w:r w:rsidR="005D1E07" w:rsidRPr="005D1E07">
        <w:rPr>
          <w:rFonts w:ascii="Times New Roman" w:hAnsi="Times New Roman"/>
        </w:rPr>
        <w:t>_________________</w:t>
      </w:r>
    </w:p>
    <w:p w14:paraId="04D91EC2" w14:textId="1FCBACB5" w:rsidR="004A5CE3" w:rsidRPr="00A9331C" w:rsidRDefault="004A5CE3" w:rsidP="00A9331C">
      <w:pPr>
        <w:pStyle w:val="Corpotesto"/>
        <w:tabs>
          <w:tab w:val="left" w:pos="3543"/>
          <w:tab w:val="left" w:pos="3594"/>
          <w:tab w:val="left" w:pos="5096"/>
          <w:tab w:val="left" w:pos="7423"/>
          <w:tab w:val="left" w:pos="9755"/>
          <w:tab w:val="left" w:pos="9804"/>
        </w:tabs>
        <w:spacing w:line="487" w:lineRule="auto"/>
        <w:ind w:right="115"/>
        <w:rPr>
          <w:rFonts w:ascii="Times New Roman" w:hAnsi="Times New Roman"/>
        </w:rPr>
      </w:pPr>
      <w:r w:rsidRPr="005D1E07">
        <w:rPr>
          <w:rFonts w:ascii="Times New Roman" w:hAnsi="Times New Roman"/>
        </w:rPr>
        <w:t>C.F.</w:t>
      </w:r>
      <w:r w:rsidR="005D1E07">
        <w:rPr>
          <w:rFonts w:ascii="Times New Roman" w:hAnsi="Times New Roman"/>
        </w:rPr>
        <w:t>__________________________________</w:t>
      </w:r>
      <w:r w:rsidRPr="005D1E07">
        <w:rPr>
          <w:rFonts w:ascii="Times New Roman" w:hAnsi="Times New Roman"/>
        </w:rPr>
        <w:t>P.I:_______________</w:t>
      </w:r>
      <w:r w:rsidR="005D1E07" w:rsidRPr="005D1E07">
        <w:rPr>
          <w:rFonts w:ascii="Times New Roman" w:hAnsi="Times New Roman"/>
        </w:rPr>
        <w:t>_______</w:t>
      </w:r>
      <w:r w:rsidRPr="005D1E07">
        <w:rPr>
          <w:rFonts w:ascii="Times New Roman" w:hAnsi="Times New Roman"/>
        </w:rPr>
        <w:t>_________________</w:t>
      </w:r>
    </w:p>
    <w:p w14:paraId="0627C663" w14:textId="020BEFD0" w:rsidR="005D1E07" w:rsidRPr="005D1E07" w:rsidRDefault="004A5CE3" w:rsidP="00A9331C">
      <w:pPr>
        <w:pStyle w:val="Corpotesto"/>
        <w:rPr>
          <w:rFonts w:ascii="Times New Roman" w:hAnsi="Times New Roman"/>
          <w:u w:val="single"/>
        </w:rPr>
      </w:pPr>
      <w:r w:rsidRPr="005D1E07">
        <w:rPr>
          <w:rFonts w:ascii="Times New Roman" w:hAnsi="Times New Roman"/>
        </w:rPr>
        <w:t>Oppure in qualità di legale rappresentante dell</w:t>
      </w:r>
      <w:r w:rsidR="005D1E07">
        <w:rPr>
          <w:rFonts w:ascii="Times New Roman" w:hAnsi="Times New Roman"/>
        </w:rPr>
        <w:t xml:space="preserve">a </w:t>
      </w:r>
      <w:r w:rsidRPr="00A9331C">
        <w:rPr>
          <w:rFonts w:ascii="Times New Roman" w:hAnsi="Times New Roman"/>
          <w:u w:val="single"/>
        </w:rPr>
        <w:tab/>
      </w:r>
      <w:r w:rsidR="005D1E07">
        <w:rPr>
          <w:rFonts w:ascii="Times New Roman" w:hAnsi="Times New Roman"/>
          <w:u w:val="single"/>
        </w:rPr>
        <w:t>______________________________________</w:t>
      </w:r>
    </w:p>
    <w:p w14:paraId="3541B80E" w14:textId="199E8D2D" w:rsidR="005D1E07" w:rsidRDefault="004A5CE3" w:rsidP="005D1E07">
      <w:pPr>
        <w:pStyle w:val="Corpotesto"/>
        <w:rPr>
          <w:rFonts w:ascii="Times New Roman" w:hAnsi="Times New Roman"/>
          <w:w w:val="90"/>
        </w:rPr>
      </w:pPr>
      <w:r w:rsidRPr="005D1E07">
        <w:rPr>
          <w:rFonts w:ascii="Times New Roman" w:hAnsi="Times New Roman"/>
        </w:rPr>
        <w:t xml:space="preserve">con sede in </w:t>
      </w:r>
      <w:r w:rsidRPr="005D1E07">
        <w:rPr>
          <w:rFonts w:ascii="Times New Roman" w:hAnsi="Times New Roman"/>
        </w:rPr>
        <w:tab/>
      </w:r>
      <w:r w:rsidR="005D1E07" w:rsidRPr="005D1E07">
        <w:rPr>
          <w:rFonts w:ascii="Times New Roman" w:hAnsi="Times New Roman"/>
        </w:rPr>
        <w:t>______________________________________________</w:t>
      </w:r>
      <w:r w:rsidRPr="005D1E07">
        <w:rPr>
          <w:rFonts w:ascii="Times New Roman" w:hAnsi="Times New Roman"/>
        </w:rPr>
        <w:tab/>
      </w:r>
      <w:r w:rsidRPr="00A9331C">
        <w:rPr>
          <w:rFonts w:ascii="Times New Roman" w:hAnsi="Times New Roman"/>
        </w:rPr>
        <w:t xml:space="preserve"> </w:t>
      </w:r>
      <w:r w:rsidRPr="005D1E07">
        <w:rPr>
          <w:rFonts w:ascii="Times New Roman" w:hAnsi="Times New Roman"/>
        </w:rPr>
        <w:t xml:space="preserve">tel. </w:t>
      </w:r>
      <w:r w:rsidR="005D1E07" w:rsidRPr="005D1E07">
        <w:rPr>
          <w:rFonts w:ascii="Times New Roman" w:hAnsi="Times New Roman"/>
        </w:rPr>
        <w:t>_______</w:t>
      </w:r>
      <w:r w:rsidR="005D1E07">
        <w:rPr>
          <w:rFonts w:ascii="Times New Roman" w:hAnsi="Times New Roman"/>
        </w:rPr>
        <w:t>_</w:t>
      </w:r>
      <w:r w:rsidR="005D1E07" w:rsidRPr="005D1E07">
        <w:rPr>
          <w:rFonts w:ascii="Times New Roman" w:hAnsi="Times New Roman"/>
        </w:rPr>
        <w:t>_________</w:t>
      </w:r>
    </w:p>
    <w:p w14:paraId="721B1E34" w14:textId="0343FAB5" w:rsidR="004A5CE3" w:rsidRPr="00A9331C" w:rsidRDefault="004A5CE3" w:rsidP="005D1E07">
      <w:pPr>
        <w:pStyle w:val="Corpotesto"/>
        <w:rPr>
          <w:rFonts w:ascii="Times New Roman" w:hAnsi="Times New Roman"/>
        </w:rPr>
      </w:pPr>
      <w:r w:rsidRPr="005D1E07">
        <w:rPr>
          <w:rFonts w:ascii="Times New Roman" w:hAnsi="Times New Roman"/>
        </w:rPr>
        <w:t xml:space="preserve">e-mail </w:t>
      </w:r>
      <w:r w:rsidRPr="005D1E07">
        <w:rPr>
          <w:rFonts w:ascii="Times New Roman" w:hAnsi="Times New Roman"/>
        </w:rPr>
        <w:tab/>
      </w:r>
      <w:r w:rsidR="005D1E07" w:rsidRPr="005D1E07">
        <w:rPr>
          <w:rFonts w:ascii="Times New Roman" w:hAnsi="Times New Roman"/>
        </w:rPr>
        <w:t>_______________________</w:t>
      </w:r>
      <w:r w:rsidR="005D1E07">
        <w:rPr>
          <w:rFonts w:ascii="Times New Roman" w:hAnsi="Times New Roman"/>
        </w:rPr>
        <w:t>_</w:t>
      </w:r>
      <w:r w:rsidR="005D1E07" w:rsidRPr="005D1E07">
        <w:rPr>
          <w:rFonts w:ascii="Times New Roman" w:hAnsi="Times New Roman"/>
        </w:rPr>
        <w:t xml:space="preserve">___ </w:t>
      </w:r>
      <w:r w:rsidR="005D1E07">
        <w:rPr>
          <w:rFonts w:ascii="Times New Roman" w:hAnsi="Times New Roman"/>
        </w:rPr>
        <w:t xml:space="preserve">     </w:t>
      </w:r>
      <w:r w:rsidRPr="005D1E07">
        <w:rPr>
          <w:rFonts w:ascii="Times New Roman" w:hAnsi="Times New Roman"/>
        </w:rPr>
        <w:t>P.E.C.</w:t>
      </w:r>
      <w:r w:rsidRPr="005D1E07">
        <w:rPr>
          <w:rFonts w:ascii="Times New Roman" w:hAnsi="Times New Roman"/>
        </w:rPr>
        <w:tab/>
      </w:r>
      <w:r w:rsidR="00A9331C" w:rsidRPr="005D1E07">
        <w:rPr>
          <w:rFonts w:ascii="Times New Roman" w:hAnsi="Times New Roman"/>
        </w:rPr>
        <w:t>___</w:t>
      </w:r>
      <w:r w:rsidR="005D1E07" w:rsidRPr="005D1E07">
        <w:rPr>
          <w:rFonts w:ascii="Times New Roman" w:hAnsi="Times New Roman"/>
        </w:rPr>
        <w:t>________________</w:t>
      </w:r>
      <w:r w:rsidR="00A9331C" w:rsidRPr="005D1E07">
        <w:rPr>
          <w:rFonts w:ascii="Times New Roman" w:hAnsi="Times New Roman"/>
        </w:rPr>
        <w:t>____</w:t>
      </w:r>
      <w:r w:rsidR="005D1E07">
        <w:rPr>
          <w:rFonts w:ascii="Times New Roman" w:hAnsi="Times New Roman"/>
        </w:rPr>
        <w:t>_____</w:t>
      </w:r>
      <w:r w:rsidR="00A9331C" w:rsidRPr="005D1E07">
        <w:rPr>
          <w:rFonts w:ascii="Times New Roman" w:hAnsi="Times New Roman"/>
        </w:rPr>
        <w:t>__________</w:t>
      </w:r>
    </w:p>
    <w:p w14:paraId="46F31594" w14:textId="2C881D0E" w:rsidR="005D1E07" w:rsidRPr="005D1E07" w:rsidRDefault="004A5CE3" w:rsidP="005D1E07">
      <w:pPr>
        <w:pStyle w:val="Corpotesto"/>
        <w:tabs>
          <w:tab w:val="left" w:pos="3543"/>
          <w:tab w:val="left" w:pos="3594"/>
          <w:tab w:val="left" w:pos="5096"/>
          <w:tab w:val="left" w:pos="7423"/>
          <w:tab w:val="left" w:pos="9755"/>
          <w:tab w:val="left" w:pos="9814"/>
        </w:tabs>
        <w:spacing w:line="487" w:lineRule="auto"/>
        <w:ind w:right="115"/>
        <w:rPr>
          <w:rFonts w:ascii="Times New Roman" w:hAnsi="Times New Roman"/>
        </w:rPr>
      </w:pPr>
      <w:r w:rsidRPr="005D1E07">
        <w:rPr>
          <w:rFonts w:ascii="Times New Roman" w:hAnsi="Times New Roman"/>
        </w:rPr>
        <w:t>C.F.</w:t>
      </w:r>
      <w:r w:rsidR="00A9331C" w:rsidRPr="005D1E07">
        <w:rPr>
          <w:rFonts w:ascii="Times New Roman" w:hAnsi="Times New Roman"/>
        </w:rPr>
        <w:t>__________</w:t>
      </w:r>
      <w:r w:rsidR="005D1E07" w:rsidRPr="005D1E07">
        <w:rPr>
          <w:rFonts w:ascii="Times New Roman" w:hAnsi="Times New Roman"/>
        </w:rPr>
        <w:t>__________________</w:t>
      </w:r>
      <w:r w:rsidR="005D1E07">
        <w:rPr>
          <w:rFonts w:ascii="Times New Roman" w:hAnsi="Times New Roman"/>
        </w:rPr>
        <w:t xml:space="preserve">_______ </w:t>
      </w:r>
      <w:r w:rsidRPr="005D1E07">
        <w:rPr>
          <w:rFonts w:ascii="Times New Roman" w:hAnsi="Times New Roman"/>
        </w:rPr>
        <w:t>P.IVA</w:t>
      </w:r>
      <w:r w:rsidR="005D1E07" w:rsidRPr="005D1E07">
        <w:rPr>
          <w:rFonts w:ascii="Times New Roman" w:hAnsi="Times New Roman"/>
        </w:rPr>
        <w:t>_________</w:t>
      </w:r>
      <w:r w:rsidR="00A9331C" w:rsidRPr="005D1E07">
        <w:rPr>
          <w:rFonts w:ascii="Times New Roman" w:hAnsi="Times New Roman"/>
        </w:rPr>
        <w:t>__________________________</w:t>
      </w:r>
    </w:p>
    <w:p w14:paraId="018CC473" w14:textId="77777777" w:rsidR="00CA77C5" w:rsidRDefault="004A5CE3" w:rsidP="005D1E07">
      <w:pPr>
        <w:pStyle w:val="Corpotesto"/>
        <w:tabs>
          <w:tab w:val="left" w:pos="3543"/>
          <w:tab w:val="left" w:pos="3594"/>
          <w:tab w:val="left" w:pos="5096"/>
          <w:tab w:val="left" w:pos="7423"/>
          <w:tab w:val="left" w:pos="9755"/>
          <w:tab w:val="left" w:pos="9796"/>
        </w:tabs>
        <w:spacing w:after="0" w:line="487" w:lineRule="auto"/>
        <w:ind w:right="115"/>
        <w:rPr>
          <w:rFonts w:ascii="Times New Roman" w:hAnsi="Times New Roman"/>
        </w:rPr>
      </w:pPr>
      <w:r w:rsidRPr="005D1E07">
        <w:rPr>
          <w:rFonts w:ascii="Times New Roman" w:hAnsi="Times New Roman"/>
        </w:rPr>
        <w:t>Isc</w:t>
      </w:r>
    </w:p>
    <w:p w14:paraId="24F4A147" w14:textId="778D4493" w:rsidR="00A9331C" w:rsidRDefault="004A5CE3" w:rsidP="005D1E07">
      <w:pPr>
        <w:pStyle w:val="Corpotesto"/>
        <w:tabs>
          <w:tab w:val="left" w:pos="3543"/>
          <w:tab w:val="left" w:pos="3594"/>
          <w:tab w:val="left" w:pos="5096"/>
          <w:tab w:val="left" w:pos="7423"/>
          <w:tab w:val="left" w:pos="9755"/>
          <w:tab w:val="left" w:pos="9796"/>
        </w:tabs>
        <w:spacing w:after="0" w:line="487" w:lineRule="auto"/>
        <w:ind w:right="115"/>
        <w:rPr>
          <w:rFonts w:ascii="Times New Roman" w:hAnsi="Times New Roman"/>
        </w:rPr>
      </w:pPr>
      <w:r w:rsidRPr="005D1E07">
        <w:rPr>
          <w:rFonts w:ascii="Times New Roman" w:hAnsi="Times New Roman"/>
        </w:rPr>
        <w:t>ritto al</w:t>
      </w:r>
      <w:r w:rsidRPr="00A9331C">
        <w:rPr>
          <w:rFonts w:ascii="Times New Roman" w:hAnsi="Times New Roman"/>
        </w:rPr>
        <w:t xml:space="preserve"> </w:t>
      </w:r>
      <w:r w:rsidRPr="005D1E07">
        <w:rPr>
          <w:rFonts w:ascii="Times New Roman" w:hAnsi="Times New Roman"/>
        </w:rPr>
        <w:t>Registro</w:t>
      </w:r>
      <w:r w:rsidRPr="00A9331C">
        <w:rPr>
          <w:rFonts w:ascii="Times New Roman" w:hAnsi="Times New Roman"/>
          <w:spacing w:val="-6"/>
        </w:rPr>
        <w:t xml:space="preserve"> </w:t>
      </w:r>
      <w:r w:rsidRPr="00A9331C">
        <w:rPr>
          <w:rFonts w:ascii="Times New Roman" w:hAnsi="Times New Roman"/>
          <w:u w:val="single"/>
        </w:rPr>
        <w:tab/>
      </w:r>
      <w:r w:rsidR="005D1E07">
        <w:rPr>
          <w:rFonts w:ascii="Times New Roman" w:hAnsi="Times New Roman"/>
          <w:u w:val="single"/>
        </w:rPr>
        <w:t xml:space="preserve">____________ </w:t>
      </w:r>
      <w:r w:rsidRPr="005D1E07">
        <w:rPr>
          <w:rFonts w:ascii="Times New Roman" w:hAnsi="Times New Roman"/>
        </w:rPr>
        <w:t>N</w:t>
      </w:r>
      <w:r w:rsidR="00A9331C" w:rsidRPr="005D1E07">
        <w:rPr>
          <w:rFonts w:ascii="Times New Roman" w:hAnsi="Times New Roman"/>
        </w:rPr>
        <w:t xml:space="preserve"> _____</w:t>
      </w:r>
      <w:r w:rsidR="005D1E07">
        <w:rPr>
          <w:rFonts w:ascii="Times New Roman" w:hAnsi="Times New Roman"/>
        </w:rPr>
        <w:t xml:space="preserve"> </w:t>
      </w:r>
      <w:r w:rsidR="00A9331C" w:rsidRPr="005D1E07">
        <w:rPr>
          <w:rFonts w:ascii="Times New Roman" w:hAnsi="Times New Roman"/>
        </w:rPr>
        <w:t>d</w:t>
      </w:r>
      <w:r w:rsidRPr="005D1E07">
        <w:rPr>
          <w:rFonts w:ascii="Times New Roman" w:hAnsi="Times New Roman"/>
        </w:rPr>
        <w:t>al</w:t>
      </w:r>
      <w:r w:rsidR="005D1E07">
        <w:rPr>
          <w:rFonts w:ascii="Times New Roman" w:hAnsi="Times New Roman"/>
        </w:rPr>
        <w:t xml:space="preserve"> ___________________________</w:t>
      </w:r>
    </w:p>
    <w:p w14:paraId="3C41888D" w14:textId="77777777" w:rsidR="005D1E07" w:rsidRPr="005D1E07" w:rsidRDefault="005D1E07" w:rsidP="00CA77C5">
      <w:pPr>
        <w:pStyle w:val="Corpotesto"/>
        <w:tabs>
          <w:tab w:val="left" w:pos="3543"/>
          <w:tab w:val="left" w:pos="3594"/>
          <w:tab w:val="left" w:pos="5096"/>
          <w:tab w:val="left" w:pos="7423"/>
          <w:tab w:val="left" w:pos="9755"/>
          <w:tab w:val="left" w:pos="9796"/>
        </w:tabs>
        <w:spacing w:after="0"/>
        <w:ind w:right="115"/>
        <w:rPr>
          <w:rFonts w:ascii="Times New Roman" w:hAnsi="Times New Roman"/>
          <w:b/>
          <w:bCs/>
        </w:rPr>
      </w:pPr>
      <w:r w:rsidRPr="005D1E07">
        <w:rPr>
          <w:rFonts w:ascii="Times New Roman" w:hAnsi="Times New Roman"/>
          <w:b/>
          <w:bCs/>
        </w:rPr>
        <w:t>DICHIARA SOTTO LA PROPRIA RESPONSABILITÀ:</w:t>
      </w:r>
    </w:p>
    <w:p w14:paraId="0731F635" w14:textId="77777777" w:rsidR="005D1E07" w:rsidRDefault="005D1E07" w:rsidP="00CA77C5">
      <w:pPr>
        <w:pStyle w:val="Corpotesto"/>
        <w:numPr>
          <w:ilvl w:val="0"/>
          <w:numId w:val="26"/>
        </w:numPr>
        <w:tabs>
          <w:tab w:val="left" w:pos="3543"/>
          <w:tab w:val="left" w:pos="3594"/>
          <w:tab w:val="left" w:pos="5096"/>
          <w:tab w:val="left" w:pos="7423"/>
          <w:tab w:val="left" w:pos="9755"/>
          <w:tab w:val="left" w:pos="9796"/>
        </w:tabs>
        <w:spacing w:after="0"/>
        <w:ind w:right="113"/>
        <w:rPr>
          <w:rFonts w:ascii="Times New Roman" w:hAnsi="Times New Roman"/>
        </w:rPr>
      </w:pPr>
      <w:r w:rsidRPr="005D1E07">
        <w:rPr>
          <w:rFonts w:ascii="Times New Roman" w:hAnsi="Times New Roman"/>
        </w:rPr>
        <w:t>Di aver preso visione e di accettare integralmente tutte le condizioni previste dall'Avviso</w:t>
      </w:r>
      <w:r>
        <w:rPr>
          <w:rFonts w:ascii="Times New Roman" w:hAnsi="Times New Roman"/>
        </w:rPr>
        <w:t xml:space="preserve"> </w:t>
      </w:r>
      <w:r w:rsidRPr="005D1E07">
        <w:rPr>
          <w:rFonts w:ascii="Times New Roman" w:hAnsi="Times New Roman"/>
        </w:rPr>
        <w:t>Pubblico</w:t>
      </w:r>
      <w:r>
        <w:rPr>
          <w:rFonts w:ascii="Times New Roman" w:hAnsi="Times New Roman"/>
        </w:rPr>
        <w:t>;</w:t>
      </w:r>
    </w:p>
    <w:p w14:paraId="2CA20AC3" w14:textId="77777777" w:rsidR="005D1E07" w:rsidRDefault="005D1E07" w:rsidP="00CA77C5">
      <w:pPr>
        <w:pStyle w:val="Corpotesto"/>
        <w:numPr>
          <w:ilvl w:val="0"/>
          <w:numId w:val="26"/>
        </w:numPr>
        <w:tabs>
          <w:tab w:val="left" w:pos="3543"/>
          <w:tab w:val="left" w:pos="3594"/>
          <w:tab w:val="left" w:pos="5096"/>
          <w:tab w:val="left" w:pos="7423"/>
          <w:tab w:val="left" w:pos="9755"/>
          <w:tab w:val="left" w:pos="9796"/>
        </w:tabs>
        <w:spacing w:after="0"/>
        <w:ind w:right="113"/>
        <w:rPr>
          <w:rFonts w:ascii="Times New Roman" w:hAnsi="Times New Roman"/>
        </w:rPr>
      </w:pPr>
      <w:r w:rsidRPr="005D1E07">
        <w:rPr>
          <w:rFonts w:ascii="Times New Roman" w:hAnsi="Times New Roman"/>
        </w:rPr>
        <w:t>Di possedere i requisiti di ammissibilità generale previsti dall'avviso</w:t>
      </w:r>
      <w:r>
        <w:rPr>
          <w:rFonts w:ascii="Times New Roman" w:hAnsi="Times New Roman"/>
        </w:rPr>
        <w:t>;</w:t>
      </w:r>
    </w:p>
    <w:p w14:paraId="7F3FF7CE" w14:textId="77777777" w:rsidR="005D1E07" w:rsidRDefault="005D1E07" w:rsidP="00CA77C5">
      <w:pPr>
        <w:pStyle w:val="Corpotesto"/>
        <w:numPr>
          <w:ilvl w:val="0"/>
          <w:numId w:val="26"/>
        </w:numPr>
        <w:tabs>
          <w:tab w:val="left" w:pos="3543"/>
          <w:tab w:val="left" w:pos="3594"/>
          <w:tab w:val="left" w:pos="5096"/>
          <w:tab w:val="left" w:pos="7423"/>
          <w:tab w:val="left" w:pos="9755"/>
          <w:tab w:val="left" w:pos="9796"/>
        </w:tabs>
        <w:spacing w:after="0"/>
        <w:ind w:right="113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Pr="005D1E07">
        <w:rPr>
          <w:rFonts w:ascii="Times New Roman" w:hAnsi="Times New Roman"/>
        </w:rPr>
        <w:t>he il soggetto rappresentato non persegue fini di lucro (se richiesto dal bando).</w:t>
      </w:r>
    </w:p>
    <w:p w14:paraId="64CD2EF3" w14:textId="67D55C39" w:rsidR="005D1E07" w:rsidRDefault="005D1E07" w:rsidP="00CA77C5">
      <w:pPr>
        <w:pStyle w:val="Corpotesto"/>
        <w:numPr>
          <w:ilvl w:val="0"/>
          <w:numId w:val="26"/>
        </w:numPr>
        <w:tabs>
          <w:tab w:val="left" w:pos="3543"/>
          <w:tab w:val="left" w:pos="3594"/>
          <w:tab w:val="left" w:pos="5096"/>
          <w:tab w:val="left" w:pos="7423"/>
          <w:tab w:val="left" w:pos="9755"/>
          <w:tab w:val="left" w:pos="9796"/>
        </w:tabs>
        <w:spacing w:after="0"/>
        <w:ind w:right="113"/>
        <w:rPr>
          <w:rFonts w:ascii="Times New Roman" w:hAnsi="Times New Roman"/>
        </w:rPr>
      </w:pPr>
      <w:r w:rsidRPr="005D1E07">
        <w:rPr>
          <w:rFonts w:ascii="Times New Roman" w:hAnsi="Times New Roman"/>
        </w:rPr>
        <w:t>Che tutte le informazioni contenute nella proposta progettuale e negli allegati corrispondono al vero.</w:t>
      </w:r>
    </w:p>
    <w:p w14:paraId="2858F3CA" w14:textId="77777777" w:rsidR="00CA77C5" w:rsidRPr="005D1E07" w:rsidRDefault="00CA77C5" w:rsidP="00CA77C5">
      <w:pPr>
        <w:pStyle w:val="Corpotesto"/>
        <w:tabs>
          <w:tab w:val="left" w:pos="3543"/>
          <w:tab w:val="left" w:pos="3594"/>
          <w:tab w:val="left" w:pos="5096"/>
          <w:tab w:val="left" w:pos="7423"/>
          <w:tab w:val="left" w:pos="9755"/>
          <w:tab w:val="left" w:pos="9796"/>
        </w:tabs>
        <w:spacing w:after="0"/>
        <w:ind w:left="720" w:right="113"/>
        <w:rPr>
          <w:rFonts w:ascii="Times New Roman" w:hAnsi="Times New Roman"/>
        </w:rPr>
      </w:pPr>
    </w:p>
    <w:p w14:paraId="4A441F3F" w14:textId="4094BBC7" w:rsidR="004A5CE3" w:rsidRDefault="004A5CE3" w:rsidP="005D1E07">
      <w:pPr>
        <w:ind w:right="5"/>
        <w:jc w:val="center"/>
        <w:rPr>
          <w:b/>
          <w:spacing w:val="-10"/>
          <w:szCs w:val="24"/>
        </w:rPr>
      </w:pPr>
      <w:r w:rsidRPr="00A9331C">
        <w:rPr>
          <w:b/>
          <w:szCs w:val="24"/>
        </w:rPr>
        <w:t>C</w:t>
      </w:r>
      <w:r w:rsidRPr="00A9331C">
        <w:rPr>
          <w:b/>
          <w:spacing w:val="-3"/>
          <w:szCs w:val="24"/>
        </w:rPr>
        <w:t xml:space="preserve"> </w:t>
      </w:r>
      <w:r w:rsidRPr="00A9331C">
        <w:rPr>
          <w:b/>
          <w:szCs w:val="24"/>
        </w:rPr>
        <w:t>H</w:t>
      </w:r>
      <w:r w:rsidRPr="00A9331C">
        <w:rPr>
          <w:b/>
          <w:spacing w:val="-2"/>
          <w:szCs w:val="24"/>
        </w:rPr>
        <w:t xml:space="preserve"> </w:t>
      </w:r>
      <w:r w:rsidRPr="00A9331C">
        <w:rPr>
          <w:b/>
          <w:szCs w:val="24"/>
        </w:rPr>
        <w:t>I</w:t>
      </w:r>
      <w:r w:rsidRPr="00A9331C">
        <w:rPr>
          <w:b/>
          <w:spacing w:val="1"/>
          <w:szCs w:val="24"/>
        </w:rPr>
        <w:t xml:space="preserve"> </w:t>
      </w:r>
      <w:r w:rsidRPr="00A9331C">
        <w:rPr>
          <w:b/>
          <w:szCs w:val="24"/>
        </w:rPr>
        <w:t>E</w:t>
      </w:r>
      <w:r w:rsidRPr="00A9331C">
        <w:rPr>
          <w:b/>
          <w:spacing w:val="-3"/>
          <w:szCs w:val="24"/>
        </w:rPr>
        <w:t xml:space="preserve"> </w:t>
      </w:r>
      <w:r w:rsidRPr="00A9331C">
        <w:rPr>
          <w:b/>
          <w:szCs w:val="24"/>
        </w:rPr>
        <w:t xml:space="preserve">D </w:t>
      </w:r>
      <w:r w:rsidRPr="00A9331C">
        <w:rPr>
          <w:b/>
          <w:spacing w:val="-10"/>
          <w:szCs w:val="24"/>
        </w:rPr>
        <w:t>E</w:t>
      </w:r>
    </w:p>
    <w:p w14:paraId="0FF748C0" w14:textId="77777777" w:rsidR="005D1E07" w:rsidRPr="00A9331C" w:rsidRDefault="005D1E07" w:rsidP="005D1E07">
      <w:pPr>
        <w:ind w:right="5"/>
        <w:jc w:val="center"/>
        <w:rPr>
          <w:b/>
          <w:szCs w:val="24"/>
        </w:rPr>
      </w:pPr>
    </w:p>
    <w:p w14:paraId="46344C57" w14:textId="6BFC0F35" w:rsidR="00982D13" w:rsidRPr="00A9331C" w:rsidRDefault="00982D13" w:rsidP="000E1F7E">
      <w:pPr>
        <w:autoSpaceDE w:val="0"/>
        <w:autoSpaceDN w:val="0"/>
        <w:adjustRightInd w:val="0"/>
        <w:jc w:val="both"/>
        <w:rPr>
          <w:color w:val="000000"/>
          <w:szCs w:val="24"/>
        </w:rPr>
      </w:pPr>
      <w:r w:rsidRPr="00A9331C">
        <w:rPr>
          <w:color w:val="000000"/>
          <w:szCs w:val="24"/>
        </w:rPr>
        <w:t>Di realizzare, l’iniziativa di seguito descritta:</w:t>
      </w:r>
    </w:p>
    <w:p w14:paraId="5F618E0E" w14:textId="77777777" w:rsidR="00982D13" w:rsidRPr="00A9331C" w:rsidRDefault="00982D13" w:rsidP="00982D13">
      <w:pPr>
        <w:autoSpaceDE w:val="0"/>
        <w:autoSpaceDN w:val="0"/>
        <w:adjustRightInd w:val="0"/>
        <w:rPr>
          <w:color w:val="000000"/>
          <w:szCs w:val="24"/>
        </w:rPr>
      </w:pPr>
    </w:p>
    <w:p w14:paraId="3C9390DE" w14:textId="77777777" w:rsidR="00982D13" w:rsidRPr="00A9331C" w:rsidRDefault="00982D13" w:rsidP="00982D13">
      <w:pPr>
        <w:autoSpaceDE w:val="0"/>
        <w:autoSpaceDN w:val="0"/>
        <w:adjustRightInd w:val="0"/>
        <w:rPr>
          <w:color w:val="000000"/>
          <w:szCs w:val="24"/>
        </w:rPr>
      </w:pPr>
      <w:r w:rsidRPr="00A9331C">
        <w:rPr>
          <w:color w:val="000000"/>
          <w:szCs w:val="24"/>
        </w:rPr>
        <w:t>Titolo iniziativa</w:t>
      </w:r>
    </w:p>
    <w:p w14:paraId="04297011" w14:textId="77777777" w:rsidR="00982D13" w:rsidRPr="00A9331C" w:rsidRDefault="00982D13" w:rsidP="00982D13">
      <w:pPr>
        <w:autoSpaceDE w:val="0"/>
        <w:autoSpaceDN w:val="0"/>
        <w:adjustRightInd w:val="0"/>
        <w:rPr>
          <w:color w:val="000000"/>
          <w:szCs w:val="24"/>
        </w:rPr>
      </w:pPr>
      <w:r w:rsidRPr="00A9331C">
        <w:rPr>
          <w:color w:val="000000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4BCE05E" w14:textId="77777777" w:rsidR="00982D13" w:rsidRPr="00A9331C" w:rsidRDefault="00982D13" w:rsidP="00982D13">
      <w:pPr>
        <w:autoSpaceDE w:val="0"/>
        <w:autoSpaceDN w:val="0"/>
        <w:adjustRightInd w:val="0"/>
        <w:rPr>
          <w:color w:val="000000"/>
          <w:szCs w:val="24"/>
        </w:rPr>
      </w:pPr>
    </w:p>
    <w:p w14:paraId="7B97A04C" w14:textId="1BC8CD4B" w:rsidR="00982D13" w:rsidRPr="00A9331C" w:rsidRDefault="00982D13" w:rsidP="00E3387E">
      <w:pPr>
        <w:autoSpaceDE w:val="0"/>
        <w:autoSpaceDN w:val="0"/>
        <w:adjustRightInd w:val="0"/>
        <w:jc w:val="both"/>
        <w:rPr>
          <w:color w:val="000000"/>
          <w:szCs w:val="24"/>
        </w:rPr>
      </w:pPr>
      <w:r w:rsidRPr="00A9331C">
        <w:rPr>
          <w:color w:val="000000"/>
          <w:szCs w:val="24"/>
        </w:rPr>
        <w:t>Area di intervento</w:t>
      </w:r>
    </w:p>
    <w:p w14:paraId="02ED7880" w14:textId="017867DA" w:rsidR="00982D13" w:rsidRPr="00A9331C" w:rsidRDefault="00982D13" w:rsidP="00982D13">
      <w:pPr>
        <w:autoSpaceDE w:val="0"/>
        <w:autoSpaceDN w:val="0"/>
        <w:adjustRightInd w:val="0"/>
        <w:rPr>
          <w:color w:val="000000"/>
          <w:szCs w:val="24"/>
        </w:rPr>
      </w:pPr>
      <w:r w:rsidRPr="00A9331C">
        <w:rPr>
          <w:color w:val="000000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B3487C3" w14:textId="77777777" w:rsidR="00982D13" w:rsidRPr="00A9331C" w:rsidRDefault="00982D13" w:rsidP="00982D13">
      <w:pPr>
        <w:autoSpaceDE w:val="0"/>
        <w:autoSpaceDN w:val="0"/>
        <w:adjustRightInd w:val="0"/>
        <w:rPr>
          <w:color w:val="000000"/>
          <w:szCs w:val="24"/>
        </w:rPr>
      </w:pPr>
    </w:p>
    <w:p w14:paraId="594925B3" w14:textId="77777777" w:rsidR="00982D13" w:rsidRPr="00A9331C" w:rsidRDefault="00982D13" w:rsidP="00982D13">
      <w:pPr>
        <w:autoSpaceDE w:val="0"/>
        <w:autoSpaceDN w:val="0"/>
        <w:adjustRightInd w:val="0"/>
        <w:rPr>
          <w:color w:val="000000"/>
          <w:szCs w:val="24"/>
        </w:rPr>
      </w:pPr>
      <w:r w:rsidRPr="00A9331C">
        <w:rPr>
          <w:color w:val="000000"/>
          <w:szCs w:val="24"/>
        </w:rPr>
        <w:lastRenderedPageBreak/>
        <w:t>Breve descrizione dell’iniziativa</w:t>
      </w:r>
    </w:p>
    <w:p w14:paraId="6638171F" w14:textId="53EF2C16" w:rsidR="00982D13" w:rsidRPr="00A9331C" w:rsidRDefault="00982D13" w:rsidP="00982D13">
      <w:pPr>
        <w:autoSpaceDE w:val="0"/>
        <w:autoSpaceDN w:val="0"/>
        <w:adjustRightInd w:val="0"/>
        <w:rPr>
          <w:color w:val="000000"/>
          <w:szCs w:val="24"/>
        </w:rPr>
      </w:pPr>
      <w:r w:rsidRPr="00A9331C">
        <w:rPr>
          <w:color w:val="000000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E1F7E" w:rsidRPr="00A9331C">
        <w:rPr>
          <w:color w:val="000000"/>
          <w:szCs w:val="24"/>
        </w:rPr>
        <w:t>___________________________________________________________</w:t>
      </w:r>
      <w:r w:rsidRPr="00A9331C">
        <w:rPr>
          <w:color w:val="000000"/>
          <w:szCs w:val="24"/>
        </w:rPr>
        <w:t>_</w:t>
      </w:r>
    </w:p>
    <w:p w14:paraId="10DBEAF6" w14:textId="77777777" w:rsidR="00982D13" w:rsidRPr="00A9331C" w:rsidRDefault="00982D13" w:rsidP="00982D13">
      <w:pPr>
        <w:autoSpaceDE w:val="0"/>
        <w:autoSpaceDN w:val="0"/>
        <w:adjustRightInd w:val="0"/>
        <w:rPr>
          <w:color w:val="000000"/>
          <w:szCs w:val="24"/>
        </w:rPr>
      </w:pPr>
    </w:p>
    <w:p w14:paraId="5FD1AC04" w14:textId="77777777" w:rsidR="00982D13" w:rsidRPr="00A9331C" w:rsidRDefault="00982D13" w:rsidP="00982D13">
      <w:pPr>
        <w:autoSpaceDE w:val="0"/>
        <w:autoSpaceDN w:val="0"/>
        <w:adjustRightInd w:val="0"/>
        <w:rPr>
          <w:color w:val="000000"/>
          <w:szCs w:val="24"/>
        </w:rPr>
      </w:pPr>
      <w:r w:rsidRPr="00A9331C">
        <w:rPr>
          <w:color w:val="000000"/>
          <w:szCs w:val="24"/>
        </w:rPr>
        <w:t>Luogo di svolgimento</w:t>
      </w:r>
    </w:p>
    <w:p w14:paraId="09C10EB1" w14:textId="77777777" w:rsidR="00982D13" w:rsidRPr="00A9331C" w:rsidRDefault="00982D13" w:rsidP="00982D13">
      <w:pPr>
        <w:autoSpaceDE w:val="0"/>
        <w:autoSpaceDN w:val="0"/>
        <w:adjustRightInd w:val="0"/>
        <w:rPr>
          <w:color w:val="000000"/>
          <w:szCs w:val="24"/>
        </w:rPr>
      </w:pPr>
      <w:r w:rsidRPr="00A9331C">
        <w:rPr>
          <w:color w:val="000000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E5D4BBB" w14:textId="77777777" w:rsidR="00982D13" w:rsidRPr="00A9331C" w:rsidRDefault="00982D13" w:rsidP="00982D13">
      <w:pPr>
        <w:autoSpaceDE w:val="0"/>
        <w:autoSpaceDN w:val="0"/>
        <w:adjustRightInd w:val="0"/>
        <w:rPr>
          <w:color w:val="000000"/>
          <w:szCs w:val="24"/>
        </w:rPr>
      </w:pPr>
    </w:p>
    <w:p w14:paraId="6C2F1DF2" w14:textId="77777777" w:rsidR="00982D13" w:rsidRPr="00A9331C" w:rsidRDefault="00982D13" w:rsidP="00982D13">
      <w:pPr>
        <w:autoSpaceDE w:val="0"/>
        <w:autoSpaceDN w:val="0"/>
        <w:adjustRightInd w:val="0"/>
        <w:rPr>
          <w:color w:val="000000"/>
          <w:szCs w:val="24"/>
        </w:rPr>
      </w:pPr>
      <w:r w:rsidRPr="00A9331C">
        <w:rPr>
          <w:color w:val="000000"/>
          <w:szCs w:val="24"/>
        </w:rPr>
        <w:t>Tipologia del servizio richiesto per lo svolgimento dell’iniziativa</w:t>
      </w:r>
    </w:p>
    <w:p w14:paraId="669CC506" w14:textId="77777777" w:rsidR="00982D13" w:rsidRPr="00A9331C" w:rsidRDefault="00982D13" w:rsidP="00982D13">
      <w:pPr>
        <w:autoSpaceDE w:val="0"/>
        <w:autoSpaceDN w:val="0"/>
        <w:adjustRightInd w:val="0"/>
        <w:rPr>
          <w:color w:val="000000"/>
          <w:szCs w:val="24"/>
        </w:rPr>
      </w:pPr>
      <w:r w:rsidRPr="00A9331C">
        <w:rPr>
          <w:color w:val="000000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3F579D" w14:textId="77777777" w:rsidR="00982D13" w:rsidRPr="00A9331C" w:rsidRDefault="00982D13" w:rsidP="00982D13">
      <w:pPr>
        <w:autoSpaceDE w:val="0"/>
        <w:autoSpaceDN w:val="0"/>
        <w:adjustRightInd w:val="0"/>
        <w:rPr>
          <w:color w:val="000000"/>
          <w:szCs w:val="24"/>
        </w:rPr>
      </w:pPr>
    </w:p>
    <w:p w14:paraId="5A51C91D" w14:textId="77777777" w:rsidR="00A9331C" w:rsidRPr="00A9331C" w:rsidRDefault="00A9331C" w:rsidP="00A9331C">
      <w:pPr>
        <w:autoSpaceDE w:val="0"/>
        <w:autoSpaceDN w:val="0"/>
        <w:adjustRightInd w:val="0"/>
        <w:jc w:val="both"/>
        <w:rPr>
          <w:color w:val="000000"/>
          <w:szCs w:val="24"/>
        </w:rPr>
      </w:pPr>
      <w:r w:rsidRPr="00A9331C">
        <w:rPr>
          <w:color w:val="000000"/>
          <w:szCs w:val="24"/>
        </w:rPr>
        <w:t>Periodo di svolgimento</w:t>
      </w:r>
    </w:p>
    <w:p w14:paraId="17142D31" w14:textId="7FF44D98" w:rsidR="00A9331C" w:rsidRPr="00A9331C" w:rsidRDefault="00A9331C" w:rsidP="00A9331C">
      <w:pPr>
        <w:autoSpaceDE w:val="0"/>
        <w:autoSpaceDN w:val="0"/>
        <w:adjustRightInd w:val="0"/>
        <w:jc w:val="both"/>
        <w:rPr>
          <w:color w:val="000000"/>
          <w:szCs w:val="24"/>
        </w:rPr>
      </w:pPr>
      <w:r w:rsidRPr="00A9331C">
        <w:rPr>
          <w:color w:val="000000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39D100C" w14:textId="77777777" w:rsidR="00A9331C" w:rsidRPr="00A9331C" w:rsidRDefault="00A9331C" w:rsidP="00A9331C">
      <w:pPr>
        <w:autoSpaceDE w:val="0"/>
        <w:autoSpaceDN w:val="0"/>
        <w:adjustRightInd w:val="0"/>
        <w:jc w:val="both"/>
        <w:rPr>
          <w:color w:val="000000"/>
          <w:szCs w:val="24"/>
        </w:rPr>
      </w:pPr>
    </w:p>
    <w:p w14:paraId="4410F31C" w14:textId="4FD93B11" w:rsidR="00982D13" w:rsidRPr="00A9331C" w:rsidRDefault="00982D13" w:rsidP="00A9331C">
      <w:pPr>
        <w:autoSpaceDE w:val="0"/>
        <w:autoSpaceDN w:val="0"/>
        <w:adjustRightInd w:val="0"/>
        <w:jc w:val="both"/>
        <w:rPr>
          <w:color w:val="000000"/>
          <w:szCs w:val="24"/>
        </w:rPr>
      </w:pPr>
      <w:r w:rsidRPr="00A9331C">
        <w:rPr>
          <w:color w:val="000000"/>
          <w:szCs w:val="24"/>
        </w:rPr>
        <w:t>Soggetto proponente (indicare si stratta di persona singola, ovvero associazione, comitato, impresa etc)</w:t>
      </w:r>
    </w:p>
    <w:p w14:paraId="594B412D" w14:textId="6E402451" w:rsidR="00982D13" w:rsidRPr="00A9331C" w:rsidRDefault="00982D13" w:rsidP="00982D13">
      <w:pPr>
        <w:autoSpaceDE w:val="0"/>
        <w:autoSpaceDN w:val="0"/>
        <w:adjustRightInd w:val="0"/>
        <w:rPr>
          <w:color w:val="000000"/>
          <w:szCs w:val="24"/>
        </w:rPr>
      </w:pPr>
      <w:r w:rsidRPr="00A9331C">
        <w:rPr>
          <w:color w:val="000000"/>
          <w:szCs w:val="24"/>
        </w:rPr>
        <w:t>______</w:t>
      </w:r>
      <w:r w:rsidR="000E1F7E" w:rsidRPr="00A9331C">
        <w:rPr>
          <w:color w:val="000000"/>
          <w:szCs w:val="24"/>
        </w:rPr>
        <w:t>__</w:t>
      </w:r>
      <w:r w:rsidRPr="00A9331C">
        <w:rPr>
          <w:color w:val="000000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7104A8B" w14:textId="77777777" w:rsidR="00982D13" w:rsidRPr="00A9331C" w:rsidRDefault="00982D13" w:rsidP="00982D13">
      <w:pPr>
        <w:autoSpaceDE w:val="0"/>
        <w:autoSpaceDN w:val="0"/>
        <w:adjustRightInd w:val="0"/>
        <w:rPr>
          <w:color w:val="000000"/>
          <w:szCs w:val="24"/>
        </w:rPr>
      </w:pPr>
    </w:p>
    <w:p w14:paraId="07087F41" w14:textId="3D0F4385" w:rsidR="00982D13" w:rsidRPr="00A9331C" w:rsidRDefault="00982D13" w:rsidP="00982D13">
      <w:pPr>
        <w:autoSpaceDE w:val="0"/>
        <w:autoSpaceDN w:val="0"/>
        <w:adjustRightInd w:val="0"/>
        <w:rPr>
          <w:color w:val="000000"/>
          <w:szCs w:val="24"/>
        </w:rPr>
      </w:pPr>
      <w:r w:rsidRPr="00A9331C">
        <w:rPr>
          <w:color w:val="000000"/>
          <w:szCs w:val="24"/>
        </w:rPr>
        <w:t>Sede sociale</w:t>
      </w:r>
      <w:r w:rsidR="00A9331C" w:rsidRPr="00A9331C">
        <w:rPr>
          <w:color w:val="000000"/>
          <w:szCs w:val="24"/>
        </w:rPr>
        <w:t xml:space="preserve"> e Codice fiscale/partita IVA</w:t>
      </w:r>
    </w:p>
    <w:p w14:paraId="6C06A266" w14:textId="7F5BDBE9" w:rsidR="00982D13" w:rsidRPr="00A9331C" w:rsidRDefault="00982D13" w:rsidP="00982D13">
      <w:pPr>
        <w:autoSpaceDE w:val="0"/>
        <w:autoSpaceDN w:val="0"/>
        <w:adjustRightInd w:val="0"/>
        <w:rPr>
          <w:color w:val="000000"/>
          <w:szCs w:val="24"/>
        </w:rPr>
      </w:pPr>
      <w:r w:rsidRPr="00A9331C">
        <w:rPr>
          <w:color w:val="000000"/>
          <w:szCs w:val="24"/>
        </w:rPr>
        <w:t>________________________________________________________________________________________________________________________________________________________________</w:t>
      </w:r>
    </w:p>
    <w:p w14:paraId="55910F53" w14:textId="77777777" w:rsidR="00982D13" w:rsidRPr="00A9331C" w:rsidRDefault="00982D13" w:rsidP="00982D13">
      <w:pPr>
        <w:autoSpaceDE w:val="0"/>
        <w:autoSpaceDN w:val="0"/>
        <w:adjustRightInd w:val="0"/>
        <w:rPr>
          <w:color w:val="000000"/>
          <w:szCs w:val="24"/>
        </w:rPr>
      </w:pPr>
    </w:p>
    <w:p w14:paraId="3D082DB3" w14:textId="69ED1136" w:rsidR="000E1F7E" w:rsidRPr="00A9331C" w:rsidRDefault="000E1F7E" w:rsidP="00982D13">
      <w:pPr>
        <w:autoSpaceDE w:val="0"/>
        <w:autoSpaceDN w:val="0"/>
        <w:adjustRightInd w:val="0"/>
        <w:rPr>
          <w:color w:val="000000"/>
          <w:szCs w:val="24"/>
        </w:rPr>
      </w:pPr>
      <w:r w:rsidRPr="00A9331C">
        <w:rPr>
          <w:color w:val="000000"/>
          <w:szCs w:val="24"/>
        </w:rPr>
        <w:t xml:space="preserve">PIANO FINANZIARIO </w:t>
      </w:r>
    </w:p>
    <w:p w14:paraId="641D034F" w14:textId="739039BD" w:rsidR="000E1F7E" w:rsidRPr="00A9331C" w:rsidRDefault="000E1F7E" w:rsidP="000E1F7E">
      <w:pPr>
        <w:autoSpaceDE w:val="0"/>
        <w:autoSpaceDN w:val="0"/>
        <w:adjustRightInd w:val="0"/>
        <w:jc w:val="both"/>
      </w:pPr>
      <w:r w:rsidRPr="00A9331C">
        <w:rPr>
          <w:color w:val="000000"/>
          <w:szCs w:val="24"/>
        </w:rPr>
        <w:t xml:space="preserve">(Evidenziare anche il </w:t>
      </w:r>
      <w:r w:rsidRPr="00A9331C">
        <w:t>grado di auto-sostenibilità finanziaria del progetto, attraverso il ricorso a forme di finanziamento, con entrate proprie o non proprie del proponente, diverse dalla richiesta di compartecipazione finanziaria della Provincia)</w:t>
      </w:r>
    </w:p>
    <w:p w14:paraId="603C7C0C" w14:textId="77777777" w:rsidR="000E1F7E" w:rsidRPr="00A9331C" w:rsidRDefault="000E1F7E" w:rsidP="000E1F7E">
      <w:pPr>
        <w:autoSpaceDE w:val="0"/>
        <w:autoSpaceDN w:val="0"/>
        <w:adjustRightInd w:val="0"/>
        <w:rPr>
          <w:color w:val="000000"/>
          <w:szCs w:val="24"/>
        </w:rPr>
      </w:pPr>
      <w:r w:rsidRPr="00A9331C">
        <w:rPr>
          <w:color w:val="000000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6FCD67" w14:textId="32A1AC4D" w:rsidR="000E1F7E" w:rsidRPr="00A9331C" w:rsidRDefault="000E1F7E" w:rsidP="000E1F7E">
      <w:pPr>
        <w:autoSpaceDE w:val="0"/>
        <w:autoSpaceDN w:val="0"/>
        <w:adjustRightInd w:val="0"/>
        <w:rPr>
          <w:color w:val="000000"/>
          <w:szCs w:val="24"/>
        </w:rPr>
      </w:pPr>
      <w:r w:rsidRPr="00A9331C">
        <w:rPr>
          <w:color w:val="000000"/>
          <w:szCs w:val="24"/>
        </w:rPr>
        <w:t>________________________________________________________________________________________________________________________________________________________________</w:t>
      </w:r>
    </w:p>
    <w:p w14:paraId="03A51D1F" w14:textId="77777777" w:rsidR="000E1F7E" w:rsidRDefault="000E1F7E" w:rsidP="000E1F7E">
      <w:pPr>
        <w:autoSpaceDE w:val="0"/>
        <w:autoSpaceDN w:val="0"/>
        <w:adjustRightInd w:val="0"/>
        <w:jc w:val="both"/>
        <w:rPr>
          <w:color w:val="000000"/>
          <w:szCs w:val="24"/>
        </w:rPr>
      </w:pPr>
    </w:p>
    <w:p w14:paraId="620185AC" w14:textId="77777777" w:rsidR="00CA77C5" w:rsidRPr="00CA77C5" w:rsidRDefault="00CA77C5" w:rsidP="00CA77C5">
      <w:pPr>
        <w:autoSpaceDE w:val="0"/>
        <w:autoSpaceDN w:val="0"/>
        <w:adjustRightInd w:val="0"/>
        <w:jc w:val="both"/>
        <w:rPr>
          <w:b/>
          <w:bCs/>
          <w:color w:val="000000"/>
          <w:szCs w:val="24"/>
          <w:u w:val="single"/>
        </w:rPr>
      </w:pPr>
      <w:r w:rsidRPr="00CA77C5">
        <w:rPr>
          <w:b/>
          <w:bCs/>
          <w:color w:val="000000"/>
          <w:szCs w:val="24"/>
          <w:u w:val="single"/>
        </w:rPr>
        <w:t>SI IMPEGNA A:</w:t>
      </w:r>
    </w:p>
    <w:p w14:paraId="02A08626" w14:textId="77777777" w:rsidR="00CA77C5" w:rsidRDefault="00CA77C5" w:rsidP="00CA77C5">
      <w:pPr>
        <w:pStyle w:val="Paragrafoelenco"/>
        <w:numPr>
          <w:ilvl w:val="0"/>
          <w:numId w:val="28"/>
        </w:numPr>
        <w:autoSpaceDE w:val="0"/>
        <w:autoSpaceDN w:val="0"/>
        <w:adjustRightInd w:val="0"/>
        <w:jc w:val="both"/>
        <w:rPr>
          <w:color w:val="000000"/>
        </w:rPr>
      </w:pPr>
      <w:r w:rsidRPr="00CA77C5">
        <w:rPr>
          <w:color w:val="000000"/>
        </w:rPr>
        <w:t>Realizzare l'attività e nel rispetto dei tempi e delle modalità indicate nel progetto allegato.</w:t>
      </w:r>
    </w:p>
    <w:p w14:paraId="47F1F78B" w14:textId="2798294B" w:rsidR="00CA77C5" w:rsidRPr="00CA77C5" w:rsidRDefault="00CA77C5" w:rsidP="00CA77C5">
      <w:pPr>
        <w:pStyle w:val="Paragrafoelenco"/>
        <w:numPr>
          <w:ilvl w:val="0"/>
          <w:numId w:val="28"/>
        </w:numPr>
        <w:autoSpaceDE w:val="0"/>
        <w:autoSpaceDN w:val="0"/>
        <w:adjustRightInd w:val="0"/>
        <w:jc w:val="both"/>
        <w:rPr>
          <w:color w:val="000000"/>
        </w:rPr>
      </w:pPr>
      <w:r w:rsidRPr="00CA77C5">
        <w:rPr>
          <w:color w:val="000000"/>
        </w:rPr>
        <w:t xml:space="preserve">Utilizzare l'eventuale </w:t>
      </w:r>
      <w:r>
        <w:rPr>
          <w:color w:val="000000"/>
        </w:rPr>
        <w:t>intervento</w:t>
      </w:r>
      <w:r w:rsidRPr="00CA77C5">
        <w:rPr>
          <w:color w:val="000000"/>
        </w:rPr>
        <w:t xml:space="preserve"> economico esclusivamente per le finalità del progetto finanziato.</w:t>
      </w:r>
    </w:p>
    <w:p w14:paraId="5FBDA72B" w14:textId="77777777" w:rsidR="00CA77C5" w:rsidRDefault="00CA77C5" w:rsidP="000E1F7E">
      <w:pPr>
        <w:autoSpaceDE w:val="0"/>
        <w:autoSpaceDN w:val="0"/>
        <w:adjustRightInd w:val="0"/>
        <w:jc w:val="both"/>
        <w:rPr>
          <w:color w:val="000000"/>
          <w:szCs w:val="24"/>
        </w:rPr>
      </w:pPr>
    </w:p>
    <w:p w14:paraId="1D2B4369" w14:textId="1374F0ED" w:rsidR="00E403BA" w:rsidRPr="005D1E07" w:rsidRDefault="00E403BA" w:rsidP="005D1E07">
      <w:pPr>
        <w:autoSpaceDE w:val="0"/>
        <w:autoSpaceDN w:val="0"/>
        <w:adjustRightInd w:val="0"/>
        <w:jc w:val="both"/>
        <w:rPr>
          <w:color w:val="000000"/>
          <w:szCs w:val="24"/>
        </w:rPr>
      </w:pPr>
      <w:r w:rsidRPr="005D1E07">
        <w:rPr>
          <w:color w:val="000000"/>
          <w:szCs w:val="24"/>
        </w:rPr>
        <w:t>A tal fine, consapevole delle conseguenze penali nelle quali si può incorrere in caso di dichiarazioni false parziali o non rispondenti al vero, rende, ai sensi degli artt.46, 47 e 76 del DPR 445/2000, le seguenti dichiarazioni:</w:t>
      </w:r>
    </w:p>
    <w:p w14:paraId="317381A3" w14:textId="084B5CF0" w:rsidR="005D1E07" w:rsidRDefault="00E403BA" w:rsidP="005D1E07">
      <w:pPr>
        <w:pStyle w:val="Paragrafoelenco"/>
        <w:numPr>
          <w:ilvl w:val="0"/>
          <w:numId w:val="23"/>
        </w:numPr>
        <w:autoSpaceDE w:val="0"/>
        <w:autoSpaceDN w:val="0"/>
        <w:adjustRightInd w:val="0"/>
        <w:jc w:val="both"/>
        <w:rPr>
          <w:color w:val="000000"/>
        </w:rPr>
      </w:pPr>
      <w:r w:rsidRPr="005D1E07">
        <w:rPr>
          <w:color w:val="000000"/>
        </w:rPr>
        <w:t>la non sussistenza delle cause di esclusione di cui agli artt.94 e 95 del D. Lgs. 36/2023;</w:t>
      </w:r>
    </w:p>
    <w:p w14:paraId="058C1A76" w14:textId="5DD032DA" w:rsidR="00E403BA" w:rsidRPr="005D1E07" w:rsidRDefault="00E403BA" w:rsidP="005D1E07">
      <w:pPr>
        <w:pStyle w:val="Paragrafoelenco"/>
        <w:numPr>
          <w:ilvl w:val="0"/>
          <w:numId w:val="23"/>
        </w:numPr>
        <w:autoSpaceDE w:val="0"/>
        <w:autoSpaceDN w:val="0"/>
        <w:adjustRightInd w:val="0"/>
        <w:jc w:val="both"/>
        <w:rPr>
          <w:color w:val="000000"/>
        </w:rPr>
      </w:pPr>
      <w:r w:rsidRPr="005D1E07">
        <w:rPr>
          <w:color w:val="000000"/>
        </w:rPr>
        <w:t xml:space="preserve">la presa d’atto che il presente avviso pubblico è finalizzato esclusivamente alla raccolta di proposte ed idee progettuali culturali per l’eventuale inserimento nella programmazione del calendario primavera – estate dell’Amministrazione </w:t>
      </w:r>
      <w:r w:rsidR="005D1E07">
        <w:rPr>
          <w:color w:val="000000"/>
        </w:rPr>
        <w:t>Provinciale nel</w:t>
      </w:r>
      <w:r w:rsidRPr="005D1E07">
        <w:rPr>
          <w:color w:val="000000"/>
        </w:rPr>
        <w:t xml:space="preserve"> periodo </w:t>
      </w:r>
      <w:r w:rsidR="005D1E07">
        <w:rPr>
          <w:color w:val="000000"/>
        </w:rPr>
        <w:t>anno 2026</w:t>
      </w:r>
      <w:r w:rsidRPr="005D1E07">
        <w:rPr>
          <w:color w:val="000000"/>
        </w:rPr>
        <w:t>. Esso non costituisce procedura selettiva, né bando di gara, né determina la formazione di graduatorie o diritti in capo ai proponenti.</w:t>
      </w:r>
    </w:p>
    <w:p w14:paraId="274C8C5E" w14:textId="77777777" w:rsidR="00E403BA" w:rsidRPr="005D1E07" w:rsidRDefault="00E403BA" w:rsidP="005D1E07">
      <w:pPr>
        <w:autoSpaceDE w:val="0"/>
        <w:autoSpaceDN w:val="0"/>
        <w:adjustRightInd w:val="0"/>
        <w:jc w:val="both"/>
        <w:rPr>
          <w:color w:val="000000"/>
          <w:szCs w:val="24"/>
        </w:rPr>
      </w:pPr>
      <w:r w:rsidRPr="005D1E07">
        <w:rPr>
          <w:color w:val="000000"/>
          <w:szCs w:val="24"/>
        </w:rPr>
        <w:lastRenderedPageBreak/>
        <w:t>Alla presente istanza viene allegata la seguente documentazione:</w:t>
      </w:r>
    </w:p>
    <w:p w14:paraId="437E9684" w14:textId="2DA198D3" w:rsidR="00E403BA" w:rsidRPr="005D1E07" w:rsidRDefault="005D1E07" w:rsidP="005D1E07">
      <w:pPr>
        <w:pStyle w:val="Paragrafoelenco"/>
        <w:numPr>
          <w:ilvl w:val="0"/>
          <w:numId w:val="2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i</w:t>
      </w:r>
      <w:r w:rsidR="00E403BA" w:rsidRPr="005D1E07">
        <w:rPr>
          <w:color w:val="000000"/>
        </w:rPr>
        <w:t xml:space="preserve">dea progettuale con la descrizione delle finalità, contenuti, modalità di realizzazione, spesa prevista per la realizzazione, soggetti coinvolti, tipologia </w:t>
      </w:r>
      <w:r w:rsidR="007A17E0">
        <w:rPr>
          <w:color w:val="000000"/>
        </w:rPr>
        <w:t>delle attività e quanto altro necessario a descrivere al meglio la prorpsta presentata</w:t>
      </w:r>
      <w:r w:rsidR="00E403BA" w:rsidRPr="005D1E07">
        <w:rPr>
          <w:color w:val="000000"/>
        </w:rPr>
        <w:t>;</w:t>
      </w:r>
    </w:p>
    <w:p w14:paraId="6A612722" w14:textId="77777777" w:rsidR="00E403BA" w:rsidRPr="005D1E07" w:rsidRDefault="00E403BA" w:rsidP="005D1E07">
      <w:pPr>
        <w:pStyle w:val="Paragrafoelenco"/>
        <w:numPr>
          <w:ilvl w:val="0"/>
          <w:numId w:val="23"/>
        </w:numPr>
        <w:autoSpaceDE w:val="0"/>
        <w:autoSpaceDN w:val="0"/>
        <w:adjustRightInd w:val="0"/>
        <w:jc w:val="both"/>
        <w:rPr>
          <w:color w:val="000000"/>
        </w:rPr>
      </w:pPr>
      <w:r w:rsidRPr="005D1E07">
        <w:rPr>
          <w:color w:val="000000"/>
        </w:rPr>
        <w:t>curriculum esperienziale del soggetto proponente, ove posseduto;</w:t>
      </w:r>
    </w:p>
    <w:p w14:paraId="2C2733BF" w14:textId="77777777" w:rsidR="00E403BA" w:rsidRPr="005D1E07" w:rsidRDefault="00E403BA" w:rsidP="005D1E07">
      <w:pPr>
        <w:pStyle w:val="Paragrafoelenco"/>
        <w:numPr>
          <w:ilvl w:val="0"/>
          <w:numId w:val="23"/>
        </w:numPr>
        <w:autoSpaceDE w:val="0"/>
        <w:autoSpaceDN w:val="0"/>
        <w:adjustRightInd w:val="0"/>
        <w:jc w:val="both"/>
        <w:rPr>
          <w:color w:val="000000"/>
        </w:rPr>
      </w:pPr>
      <w:r w:rsidRPr="005D1E07">
        <w:rPr>
          <w:color w:val="000000"/>
        </w:rPr>
        <w:t>copia del documento di identità in corso di validità del sottoscrittore (diretto interessato o legale rappresentante);</w:t>
      </w:r>
    </w:p>
    <w:p w14:paraId="46712670" w14:textId="77777777" w:rsidR="00E403BA" w:rsidRDefault="00E403BA" w:rsidP="005D1E07">
      <w:pPr>
        <w:pStyle w:val="Paragrafoelenco"/>
        <w:autoSpaceDE w:val="0"/>
        <w:autoSpaceDN w:val="0"/>
        <w:adjustRightInd w:val="0"/>
        <w:ind w:left="720"/>
        <w:jc w:val="both"/>
        <w:rPr>
          <w:color w:val="000000"/>
        </w:rPr>
      </w:pPr>
    </w:p>
    <w:p w14:paraId="1B29EE24" w14:textId="77777777" w:rsidR="005D1E07" w:rsidRPr="00CA77C5" w:rsidRDefault="005D1E07" w:rsidP="005D1E07">
      <w:pPr>
        <w:pStyle w:val="Paragrafoelenco"/>
        <w:autoSpaceDE w:val="0"/>
        <w:autoSpaceDN w:val="0"/>
        <w:adjustRightInd w:val="0"/>
        <w:ind w:left="720"/>
        <w:jc w:val="both"/>
        <w:rPr>
          <w:color w:val="000000"/>
        </w:rPr>
      </w:pPr>
    </w:p>
    <w:p w14:paraId="29056131" w14:textId="77777777" w:rsidR="00CA77C5" w:rsidRPr="00CA77C5" w:rsidRDefault="00CA77C5" w:rsidP="00CA77C5">
      <w:pPr>
        <w:autoSpaceDE w:val="0"/>
        <w:autoSpaceDN w:val="0"/>
        <w:adjustRightInd w:val="0"/>
        <w:rPr>
          <w:color w:val="000000"/>
          <w:szCs w:val="24"/>
        </w:rPr>
      </w:pPr>
      <w:r w:rsidRPr="00CA77C5">
        <w:rPr>
          <w:color w:val="000000"/>
          <w:szCs w:val="24"/>
        </w:rPr>
        <w:t>Luogo e data</w:t>
      </w:r>
    </w:p>
    <w:p w14:paraId="4E6E5829" w14:textId="77777777" w:rsidR="00CA77C5" w:rsidRPr="00CA77C5" w:rsidRDefault="00CA77C5" w:rsidP="00CA77C5">
      <w:pPr>
        <w:rPr>
          <w:color w:val="000000"/>
          <w:szCs w:val="24"/>
        </w:rPr>
      </w:pPr>
      <w:r w:rsidRPr="00CA77C5">
        <w:rPr>
          <w:color w:val="000000"/>
          <w:szCs w:val="24"/>
        </w:rPr>
        <w:t xml:space="preserve">__________________________________ </w:t>
      </w:r>
    </w:p>
    <w:p w14:paraId="7A39020B" w14:textId="77777777" w:rsidR="00CA77C5" w:rsidRPr="00CA77C5" w:rsidRDefault="00CA77C5" w:rsidP="00CA77C5">
      <w:pPr>
        <w:rPr>
          <w:color w:val="000000"/>
          <w:szCs w:val="24"/>
        </w:rPr>
      </w:pPr>
    </w:p>
    <w:p w14:paraId="78106870" w14:textId="77777777" w:rsidR="00CA77C5" w:rsidRPr="00CA77C5" w:rsidRDefault="00CA77C5" w:rsidP="00CA77C5">
      <w:pPr>
        <w:rPr>
          <w:color w:val="000000"/>
          <w:szCs w:val="24"/>
        </w:rPr>
      </w:pPr>
    </w:p>
    <w:p w14:paraId="2883880D" w14:textId="77777777" w:rsidR="00CA77C5" w:rsidRPr="00CA77C5" w:rsidRDefault="00CA77C5" w:rsidP="00CA77C5">
      <w:pPr>
        <w:rPr>
          <w:color w:val="000000"/>
          <w:szCs w:val="24"/>
        </w:rPr>
      </w:pPr>
    </w:p>
    <w:p w14:paraId="59071BD6" w14:textId="77777777" w:rsidR="00CA77C5" w:rsidRPr="00CA77C5" w:rsidRDefault="00CA77C5" w:rsidP="00CA77C5">
      <w:pPr>
        <w:jc w:val="center"/>
        <w:rPr>
          <w:color w:val="000000"/>
          <w:szCs w:val="24"/>
        </w:rPr>
      </w:pPr>
      <w:r w:rsidRPr="00CA77C5">
        <w:rPr>
          <w:color w:val="000000"/>
          <w:szCs w:val="24"/>
        </w:rPr>
        <w:t>(Firma)</w:t>
      </w:r>
    </w:p>
    <w:p w14:paraId="00C3B4AB" w14:textId="774C56D3" w:rsidR="00CA77C5" w:rsidRPr="00CA77C5" w:rsidRDefault="00CA77C5" w:rsidP="00CA77C5">
      <w:pPr>
        <w:jc w:val="center"/>
        <w:rPr>
          <w:color w:val="000000"/>
          <w:szCs w:val="24"/>
        </w:rPr>
      </w:pPr>
      <w:r w:rsidRPr="00CA77C5">
        <w:rPr>
          <w:color w:val="000000"/>
          <w:szCs w:val="24"/>
        </w:rPr>
        <w:t>_________________________</w:t>
      </w:r>
    </w:p>
    <w:p w14:paraId="6EF6A204" w14:textId="77777777" w:rsidR="00CA77C5" w:rsidRPr="00CA77C5" w:rsidRDefault="00CA77C5" w:rsidP="00CA77C5">
      <w:pPr>
        <w:rPr>
          <w:color w:val="000000"/>
          <w:szCs w:val="24"/>
        </w:rPr>
      </w:pPr>
    </w:p>
    <w:p w14:paraId="06B25F81" w14:textId="77777777" w:rsidR="00CA77C5" w:rsidRPr="00CA77C5" w:rsidRDefault="00CA77C5" w:rsidP="00CA77C5">
      <w:pPr>
        <w:widowControl/>
        <w:suppressAutoHyphens w:val="0"/>
        <w:jc w:val="both"/>
        <w:rPr>
          <w:color w:val="000000"/>
          <w:szCs w:val="24"/>
        </w:rPr>
      </w:pPr>
    </w:p>
    <w:p w14:paraId="55ADC653" w14:textId="77777777" w:rsidR="00E403BA" w:rsidRPr="00CA77C5" w:rsidRDefault="00E403BA" w:rsidP="00982D13">
      <w:pPr>
        <w:autoSpaceDE w:val="0"/>
        <w:autoSpaceDN w:val="0"/>
        <w:adjustRightInd w:val="0"/>
        <w:rPr>
          <w:color w:val="000000"/>
          <w:szCs w:val="24"/>
        </w:rPr>
      </w:pPr>
    </w:p>
    <w:p w14:paraId="0251F4DC" w14:textId="77777777" w:rsidR="00E403BA" w:rsidRPr="00CA77C5" w:rsidRDefault="00E403BA" w:rsidP="00982D13">
      <w:pPr>
        <w:autoSpaceDE w:val="0"/>
        <w:autoSpaceDN w:val="0"/>
        <w:adjustRightInd w:val="0"/>
        <w:rPr>
          <w:color w:val="000000"/>
          <w:szCs w:val="24"/>
        </w:rPr>
      </w:pPr>
    </w:p>
    <w:p w14:paraId="7F1EA9D0" w14:textId="77777777" w:rsidR="00CA77C5" w:rsidRPr="00CA77C5" w:rsidRDefault="00CA77C5" w:rsidP="00982D13">
      <w:pPr>
        <w:autoSpaceDE w:val="0"/>
        <w:autoSpaceDN w:val="0"/>
        <w:adjustRightInd w:val="0"/>
        <w:rPr>
          <w:color w:val="000000"/>
          <w:szCs w:val="24"/>
        </w:rPr>
      </w:pPr>
    </w:p>
    <w:p w14:paraId="13388C77" w14:textId="77777777" w:rsidR="00CA77C5" w:rsidRPr="00CA77C5" w:rsidRDefault="00CA77C5" w:rsidP="00982D13">
      <w:pPr>
        <w:autoSpaceDE w:val="0"/>
        <w:autoSpaceDN w:val="0"/>
        <w:adjustRightInd w:val="0"/>
        <w:rPr>
          <w:color w:val="000000"/>
          <w:szCs w:val="24"/>
        </w:rPr>
      </w:pPr>
    </w:p>
    <w:p w14:paraId="49C0D373" w14:textId="77777777" w:rsidR="00CA77C5" w:rsidRPr="00CA77C5" w:rsidRDefault="00CA77C5" w:rsidP="00982D13">
      <w:pPr>
        <w:autoSpaceDE w:val="0"/>
        <w:autoSpaceDN w:val="0"/>
        <w:adjustRightInd w:val="0"/>
        <w:rPr>
          <w:color w:val="000000"/>
          <w:szCs w:val="24"/>
        </w:rPr>
      </w:pPr>
    </w:p>
    <w:p w14:paraId="1DB30731" w14:textId="77777777" w:rsidR="00CA77C5" w:rsidRPr="00CA77C5" w:rsidRDefault="00CA77C5" w:rsidP="00982D13">
      <w:pPr>
        <w:autoSpaceDE w:val="0"/>
        <w:autoSpaceDN w:val="0"/>
        <w:adjustRightInd w:val="0"/>
        <w:rPr>
          <w:color w:val="000000"/>
          <w:szCs w:val="24"/>
        </w:rPr>
      </w:pPr>
    </w:p>
    <w:p w14:paraId="2623C0C5" w14:textId="77777777" w:rsidR="00CA77C5" w:rsidRPr="00CA77C5" w:rsidRDefault="00CA77C5" w:rsidP="00982D13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3A6E2DA2" w14:textId="4F637F85" w:rsidR="00982D13" w:rsidRPr="00CA77C5" w:rsidRDefault="00982D13" w:rsidP="00982D13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</w:rPr>
      </w:pPr>
      <w:r w:rsidRPr="00CA77C5">
        <w:rPr>
          <w:i/>
          <w:iCs/>
          <w:color w:val="000000"/>
          <w:sz w:val="22"/>
          <w:szCs w:val="22"/>
        </w:rPr>
        <w:t>Il sottoscritto dichiara, altresì, di essere informato che, ai sensi del D. Lgs. n. 196/2003 e s.m.i.,</w:t>
      </w:r>
      <w:r w:rsidR="00093A68" w:rsidRPr="00CA77C5">
        <w:rPr>
          <w:i/>
          <w:iCs/>
          <w:color w:val="000000"/>
          <w:sz w:val="22"/>
          <w:szCs w:val="22"/>
        </w:rPr>
        <w:t xml:space="preserve"> e del Reg. UE 2016/679 </w:t>
      </w:r>
      <w:r w:rsidRPr="00CA77C5">
        <w:rPr>
          <w:i/>
          <w:iCs/>
          <w:color w:val="000000"/>
          <w:sz w:val="22"/>
          <w:szCs w:val="22"/>
        </w:rPr>
        <w:t>i dati forniti e raccolti in occasione del presente procedimento saranno oggetto di tra</w:t>
      </w:r>
      <w:r w:rsidR="00EF6ECC" w:rsidRPr="00CA77C5">
        <w:rPr>
          <w:i/>
          <w:iCs/>
          <w:color w:val="000000"/>
          <w:sz w:val="22"/>
          <w:szCs w:val="22"/>
        </w:rPr>
        <w:t>tt</w:t>
      </w:r>
      <w:r w:rsidRPr="00CA77C5">
        <w:rPr>
          <w:i/>
          <w:iCs/>
          <w:color w:val="000000"/>
          <w:sz w:val="22"/>
          <w:szCs w:val="22"/>
        </w:rPr>
        <w:t>amento da parte del</w:t>
      </w:r>
      <w:r w:rsidR="000E1F7E" w:rsidRPr="00CA77C5">
        <w:rPr>
          <w:i/>
          <w:iCs/>
          <w:color w:val="000000"/>
          <w:sz w:val="22"/>
          <w:szCs w:val="22"/>
        </w:rPr>
        <w:t xml:space="preserve">la Provincia di Matera </w:t>
      </w:r>
      <w:r w:rsidRPr="00CA77C5">
        <w:rPr>
          <w:i/>
          <w:iCs/>
          <w:color w:val="000000"/>
          <w:sz w:val="22"/>
          <w:szCs w:val="22"/>
        </w:rPr>
        <w:t xml:space="preserve">esclusivamente per le finalità connesse alla procedura in oggetto e saranno conservati negli archivi dell'Amministrazione </w:t>
      </w:r>
      <w:r w:rsidR="000E1F7E" w:rsidRPr="00CA77C5">
        <w:rPr>
          <w:i/>
          <w:iCs/>
          <w:color w:val="000000"/>
          <w:sz w:val="22"/>
          <w:szCs w:val="22"/>
        </w:rPr>
        <w:t>Provinciale</w:t>
      </w:r>
      <w:r w:rsidRPr="00CA77C5">
        <w:rPr>
          <w:i/>
          <w:iCs/>
          <w:color w:val="000000"/>
          <w:sz w:val="22"/>
          <w:szCs w:val="22"/>
        </w:rPr>
        <w:t>.</w:t>
      </w:r>
    </w:p>
    <w:p w14:paraId="2FD9635D" w14:textId="77777777" w:rsidR="00982D13" w:rsidRPr="00CA77C5" w:rsidRDefault="00982D13" w:rsidP="00982D13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41C5B383" w14:textId="77777777" w:rsidR="00982D13" w:rsidRPr="00CA77C5" w:rsidRDefault="00982D13" w:rsidP="00982D13">
      <w:pPr>
        <w:autoSpaceDE w:val="0"/>
        <w:autoSpaceDN w:val="0"/>
        <w:adjustRightInd w:val="0"/>
        <w:rPr>
          <w:color w:val="000000"/>
          <w:szCs w:val="24"/>
        </w:rPr>
      </w:pPr>
    </w:p>
    <w:p w14:paraId="143086C7" w14:textId="77777777" w:rsidR="005D1E07" w:rsidRPr="00CA77C5" w:rsidRDefault="005D1E07" w:rsidP="00982D13">
      <w:pPr>
        <w:autoSpaceDE w:val="0"/>
        <w:autoSpaceDN w:val="0"/>
        <w:adjustRightInd w:val="0"/>
        <w:rPr>
          <w:color w:val="000000"/>
          <w:szCs w:val="24"/>
        </w:rPr>
      </w:pPr>
    </w:p>
    <w:p w14:paraId="5884826D" w14:textId="77777777" w:rsidR="00982D13" w:rsidRPr="00CA77C5" w:rsidRDefault="00982D13" w:rsidP="00982D13">
      <w:pPr>
        <w:autoSpaceDE w:val="0"/>
        <w:autoSpaceDN w:val="0"/>
        <w:adjustRightInd w:val="0"/>
        <w:rPr>
          <w:color w:val="000000"/>
          <w:szCs w:val="24"/>
        </w:rPr>
      </w:pPr>
      <w:r w:rsidRPr="00CA77C5">
        <w:rPr>
          <w:color w:val="000000"/>
          <w:szCs w:val="24"/>
        </w:rPr>
        <w:t>Luogo e data</w:t>
      </w:r>
    </w:p>
    <w:p w14:paraId="6E8C87A1" w14:textId="77777777" w:rsidR="00982D13" w:rsidRPr="00CA77C5" w:rsidRDefault="00982D13" w:rsidP="00982D13">
      <w:pPr>
        <w:rPr>
          <w:color w:val="000000"/>
          <w:szCs w:val="24"/>
        </w:rPr>
      </w:pPr>
      <w:r w:rsidRPr="00CA77C5">
        <w:rPr>
          <w:color w:val="000000"/>
          <w:szCs w:val="24"/>
        </w:rPr>
        <w:t xml:space="preserve">__________________________________ </w:t>
      </w:r>
    </w:p>
    <w:p w14:paraId="203C2B3E" w14:textId="77777777" w:rsidR="00982D13" w:rsidRPr="00CA77C5" w:rsidRDefault="00982D13" w:rsidP="00982D13">
      <w:pPr>
        <w:rPr>
          <w:color w:val="000000"/>
          <w:szCs w:val="24"/>
        </w:rPr>
      </w:pPr>
    </w:p>
    <w:p w14:paraId="4F165505" w14:textId="77777777" w:rsidR="005D1E07" w:rsidRPr="00CA77C5" w:rsidRDefault="005D1E07" w:rsidP="00982D13">
      <w:pPr>
        <w:rPr>
          <w:color w:val="000000"/>
          <w:szCs w:val="24"/>
        </w:rPr>
      </w:pPr>
    </w:p>
    <w:p w14:paraId="7743E31B" w14:textId="77777777" w:rsidR="005D1E07" w:rsidRPr="00CA77C5" w:rsidRDefault="005D1E07" w:rsidP="00982D13">
      <w:pPr>
        <w:rPr>
          <w:color w:val="000000"/>
          <w:szCs w:val="24"/>
        </w:rPr>
      </w:pPr>
    </w:p>
    <w:p w14:paraId="3F53B7D3" w14:textId="77777777" w:rsidR="00982D13" w:rsidRPr="00CA77C5" w:rsidRDefault="00982D13" w:rsidP="000E1F7E">
      <w:pPr>
        <w:jc w:val="center"/>
        <w:rPr>
          <w:color w:val="000000"/>
          <w:szCs w:val="24"/>
        </w:rPr>
      </w:pPr>
      <w:r w:rsidRPr="00CA77C5">
        <w:rPr>
          <w:color w:val="000000"/>
          <w:szCs w:val="24"/>
        </w:rPr>
        <w:t>(Firma)</w:t>
      </w:r>
    </w:p>
    <w:p w14:paraId="09BFEC60" w14:textId="77777777" w:rsidR="00982D13" w:rsidRPr="00CA77C5" w:rsidRDefault="00982D13" w:rsidP="000E1F7E">
      <w:pPr>
        <w:jc w:val="center"/>
        <w:rPr>
          <w:color w:val="000000"/>
          <w:szCs w:val="24"/>
        </w:rPr>
      </w:pPr>
      <w:r w:rsidRPr="00CA77C5">
        <w:rPr>
          <w:color w:val="000000"/>
          <w:szCs w:val="24"/>
        </w:rPr>
        <w:t>__________________________</w:t>
      </w:r>
    </w:p>
    <w:p w14:paraId="22DBE6BC" w14:textId="77777777" w:rsidR="00982D13" w:rsidRPr="00CA77C5" w:rsidRDefault="00982D13" w:rsidP="00982D13">
      <w:pPr>
        <w:rPr>
          <w:color w:val="000000"/>
          <w:szCs w:val="24"/>
        </w:rPr>
      </w:pPr>
    </w:p>
    <w:p w14:paraId="692F7530" w14:textId="77777777" w:rsidR="00E30628" w:rsidRPr="00CA77C5" w:rsidRDefault="00E30628" w:rsidP="00203C65">
      <w:pPr>
        <w:widowControl/>
        <w:suppressAutoHyphens w:val="0"/>
        <w:jc w:val="both"/>
        <w:rPr>
          <w:color w:val="000000"/>
          <w:szCs w:val="24"/>
        </w:rPr>
      </w:pPr>
    </w:p>
    <w:sectPr w:rsidR="00E30628" w:rsidRPr="00CA77C5">
      <w:footnotePr>
        <w:pos w:val="beneathText"/>
      </w:footnotePr>
      <w:pgSz w:w="11906" w:h="16838" w:code="9"/>
      <w:pgMar w:top="567" w:right="1134" w:bottom="79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arBats">
    <w:altName w:val="Symbol"/>
    <w:charset w:val="02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4"/>
    <w:lvl w:ilvl="0">
      <w:start w:val="1"/>
      <w:numFmt w:val="bullet"/>
      <w:suff w:val="nothing"/>
      <w:lvlText w:val=""/>
      <w:lvlJc w:val="left"/>
      <w:pPr>
        <w:ind w:left="283" w:hanging="283"/>
      </w:pPr>
      <w:rPr>
        <w:rFonts w:ascii="StarBats" w:hAnsi="StarBats"/>
        <w:sz w:val="18"/>
      </w:rPr>
    </w:lvl>
    <w:lvl w:ilvl="1">
      <w:start w:val="1"/>
      <w:numFmt w:val="bullet"/>
      <w:suff w:val="nothing"/>
      <w:lvlText w:val=""/>
      <w:lvlJc w:val="left"/>
      <w:pPr>
        <w:ind w:left="566" w:hanging="283"/>
      </w:pPr>
      <w:rPr>
        <w:rFonts w:ascii="StarBats" w:hAnsi="StarBats"/>
        <w:sz w:val="18"/>
      </w:rPr>
    </w:lvl>
    <w:lvl w:ilvl="2">
      <w:start w:val="1"/>
      <w:numFmt w:val="bullet"/>
      <w:suff w:val="nothing"/>
      <w:lvlText w:val=""/>
      <w:lvlJc w:val="left"/>
      <w:pPr>
        <w:ind w:left="849" w:hanging="283"/>
      </w:pPr>
      <w:rPr>
        <w:rFonts w:ascii="StarBats" w:hAnsi="StarBats"/>
        <w:sz w:val="18"/>
      </w:rPr>
    </w:lvl>
    <w:lvl w:ilvl="3">
      <w:start w:val="1"/>
      <w:numFmt w:val="bullet"/>
      <w:suff w:val="nothing"/>
      <w:lvlText w:val=""/>
      <w:lvlJc w:val="left"/>
      <w:pPr>
        <w:ind w:left="1132" w:hanging="283"/>
      </w:pPr>
      <w:rPr>
        <w:rFonts w:ascii="StarBats" w:hAnsi="StarBats"/>
        <w:sz w:val="18"/>
      </w:rPr>
    </w:lvl>
    <w:lvl w:ilvl="4">
      <w:start w:val="1"/>
      <w:numFmt w:val="bullet"/>
      <w:suff w:val="nothing"/>
      <w:lvlText w:val=""/>
      <w:lvlJc w:val="left"/>
      <w:pPr>
        <w:ind w:left="1415" w:hanging="283"/>
      </w:pPr>
      <w:rPr>
        <w:rFonts w:ascii="StarBats" w:hAnsi="StarBats"/>
        <w:sz w:val="18"/>
      </w:rPr>
    </w:lvl>
    <w:lvl w:ilvl="5">
      <w:start w:val="1"/>
      <w:numFmt w:val="bullet"/>
      <w:suff w:val="nothing"/>
      <w:lvlText w:val=""/>
      <w:lvlJc w:val="left"/>
      <w:pPr>
        <w:ind w:left="1698" w:hanging="283"/>
      </w:pPr>
      <w:rPr>
        <w:rFonts w:ascii="StarBats" w:hAnsi="StarBats"/>
        <w:sz w:val="18"/>
      </w:rPr>
    </w:lvl>
    <w:lvl w:ilvl="6">
      <w:start w:val="1"/>
      <w:numFmt w:val="bullet"/>
      <w:suff w:val="nothing"/>
      <w:lvlText w:val=""/>
      <w:lvlJc w:val="left"/>
      <w:pPr>
        <w:ind w:left="1981" w:hanging="283"/>
      </w:pPr>
      <w:rPr>
        <w:rFonts w:ascii="StarBats" w:hAnsi="StarBats"/>
        <w:sz w:val="18"/>
      </w:rPr>
    </w:lvl>
    <w:lvl w:ilvl="7">
      <w:start w:val="1"/>
      <w:numFmt w:val="bullet"/>
      <w:suff w:val="nothing"/>
      <w:lvlText w:val=""/>
      <w:lvlJc w:val="left"/>
      <w:pPr>
        <w:ind w:left="2264" w:hanging="283"/>
      </w:pPr>
      <w:rPr>
        <w:rFonts w:ascii="StarBats" w:hAnsi="StarBats"/>
        <w:sz w:val="18"/>
      </w:rPr>
    </w:lvl>
    <w:lvl w:ilvl="8">
      <w:start w:val="1"/>
      <w:numFmt w:val="bullet"/>
      <w:suff w:val="nothing"/>
      <w:lvlText w:val=""/>
      <w:lvlJc w:val="left"/>
      <w:pPr>
        <w:ind w:left="2547" w:hanging="283"/>
      </w:pPr>
      <w:rPr>
        <w:rFonts w:ascii="StarBats" w:hAnsi="StarBats"/>
        <w:sz w:val="18"/>
      </w:rPr>
    </w:lvl>
  </w:abstractNum>
  <w:abstractNum w:abstractNumId="1" w15:restartNumberingAfterBreak="0">
    <w:nsid w:val="00000002"/>
    <w:multiLevelType w:val="multilevel"/>
    <w:tmpl w:val="00000002"/>
    <w:name w:val="WW8Num5"/>
    <w:lvl w:ilvl="0">
      <w:start w:val="1"/>
      <w:numFmt w:val="bullet"/>
      <w:suff w:val="nothing"/>
      <w:lvlText w:val=""/>
      <w:lvlJc w:val="left"/>
      <w:pPr>
        <w:ind w:left="360" w:hanging="360"/>
      </w:pPr>
      <w:rPr>
        <w:rFonts w:ascii="StarBats" w:hAnsi="StarBats"/>
        <w:sz w:val="18"/>
      </w:rPr>
    </w:lvl>
    <w:lvl w:ilvl="1">
      <w:start w:val="1"/>
      <w:numFmt w:val="decimal"/>
      <w:suff w:val="nothing"/>
      <w:lvlText w:val="%2."/>
      <w:lvlJc w:val="left"/>
      <w:pPr>
        <w:ind w:left="566" w:hanging="283"/>
      </w:pPr>
    </w:lvl>
    <w:lvl w:ilvl="2">
      <w:start w:val="1"/>
      <w:numFmt w:val="decimal"/>
      <w:suff w:val="nothing"/>
      <w:lvlText w:val="%3."/>
      <w:lvlJc w:val="left"/>
      <w:pPr>
        <w:ind w:left="849" w:hanging="283"/>
      </w:pPr>
    </w:lvl>
    <w:lvl w:ilvl="3">
      <w:start w:val="1"/>
      <w:numFmt w:val="decimal"/>
      <w:suff w:val="nothing"/>
      <w:lvlText w:val="%4."/>
      <w:lvlJc w:val="left"/>
      <w:pPr>
        <w:ind w:left="1132" w:hanging="283"/>
      </w:pPr>
    </w:lvl>
    <w:lvl w:ilvl="4">
      <w:start w:val="1"/>
      <w:numFmt w:val="decimal"/>
      <w:suff w:val="nothing"/>
      <w:lvlText w:val="%5."/>
      <w:lvlJc w:val="left"/>
      <w:pPr>
        <w:ind w:left="1415" w:hanging="283"/>
      </w:pPr>
    </w:lvl>
    <w:lvl w:ilvl="5">
      <w:start w:val="1"/>
      <w:numFmt w:val="decimal"/>
      <w:suff w:val="nothing"/>
      <w:lvlText w:val="%6."/>
      <w:lvlJc w:val="left"/>
      <w:pPr>
        <w:ind w:left="1698" w:hanging="283"/>
      </w:pPr>
    </w:lvl>
    <w:lvl w:ilvl="6">
      <w:start w:val="1"/>
      <w:numFmt w:val="decimal"/>
      <w:suff w:val="nothing"/>
      <w:lvlText w:val="%7."/>
      <w:lvlJc w:val="left"/>
      <w:pPr>
        <w:ind w:left="1981" w:hanging="283"/>
      </w:pPr>
    </w:lvl>
    <w:lvl w:ilvl="7">
      <w:start w:val="1"/>
      <w:numFmt w:val="decimal"/>
      <w:suff w:val="nothing"/>
      <w:lvlText w:val="%8."/>
      <w:lvlJc w:val="left"/>
      <w:pPr>
        <w:ind w:left="2264" w:hanging="283"/>
      </w:pPr>
    </w:lvl>
    <w:lvl w:ilvl="8">
      <w:start w:val="1"/>
      <w:numFmt w:val="decimal"/>
      <w:suff w:val="nothing"/>
      <w:lvlText w:val="%9."/>
      <w:lvlJc w:val="left"/>
      <w:pPr>
        <w:ind w:left="2547" w:hanging="283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1"/>
      <w:numFmt w:val="bullet"/>
      <w:suff w:val="nothing"/>
      <w:lvlText w:val=""/>
      <w:lvlJc w:val="left"/>
      <w:pPr>
        <w:ind w:left="360" w:hanging="360"/>
      </w:pPr>
      <w:rPr>
        <w:rFonts w:ascii="StarBats" w:hAnsi="StarBats"/>
        <w:sz w:val="18"/>
      </w:rPr>
    </w:lvl>
    <w:lvl w:ilvl="1">
      <w:start w:val="1"/>
      <w:numFmt w:val="decimal"/>
      <w:suff w:val="nothing"/>
      <w:lvlText w:val="%2."/>
      <w:lvlJc w:val="left"/>
      <w:pPr>
        <w:ind w:left="566" w:hanging="283"/>
      </w:pPr>
    </w:lvl>
    <w:lvl w:ilvl="2">
      <w:start w:val="1"/>
      <w:numFmt w:val="decimal"/>
      <w:suff w:val="nothing"/>
      <w:lvlText w:val="%3."/>
      <w:lvlJc w:val="left"/>
      <w:pPr>
        <w:ind w:left="849" w:hanging="283"/>
      </w:pPr>
    </w:lvl>
    <w:lvl w:ilvl="3">
      <w:start w:val="1"/>
      <w:numFmt w:val="decimal"/>
      <w:suff w:val="nothing"/>
      <w:lvlText w:val="%4."/>
      <w:lvlJc w:val="left"/>
      <w:pPr>
        <w:ind w:left="1132" w:hanging="283"/>
      </w:pPr>
    </w:lvl>
    <w:lvl w:ilvl="4">
      <w:start w:val="1"/>
      <w:numFmt w:val="decimal"/>
      <w:suff w:val="nothing"/>
      <w:lvlText w:val="%5."/>
      <w:lvlJc w:val="left"/>
      <w:pPr>
        <w:ind w:left="1415" w:hanging="283"/>
      </w:pPr>
    </w:lvl>
    <w:lvl w:ilvl="5">
      <w:start w:val="1"/>
      <w:numFmt w:val="decimal"/>
      <w:suff w:val="nothing"/>
      <w:lvlText w:val="%6."/>
      <w:lvlJc w:val="left"/>
      <w:pPr>
        <w:ind w:left="1698" w:hanging="283"/>
      </w:pPr>
    </w:lvl>
    <w:lvl w:ilvl="6">
      <w:start w:val="1"/>
      <w:numFmt w:val="decimal"/>
      <w:suff w:val="nothing"/>
      <w:lvlText w:val="%7."/>
      <w:lvlJc w:val="left"/>
      <w:pPr>
        <w:ind w:left="1981" w:hanging="283"/>
      </w:pPr>
    </w:lvl>
    <w:lvl w:ilvl="7">
      <w:start w:val="1"/>
      <w:numFmt w:val="decimal"/>
      <w:suff w:val="nothing"/>
      <w:lvlText w:val="%8."/>
      <w:lvlJc w:val="left"/>
      <w:pPr>
        <w:ind w:left="2264" w:hanging="283"/>
      </w:pPr>
    </w:lvl>
    <w:lvl w:ilvl="8">
      <w:start w:val="1"/>
      <w:numFmt w:val="decimal"/>
      <w:suff w:val="nothing"/>
      <w:lvlText w:val="%9."/>
      <w:lvlJc w:val="left"/>
      <w:pPr>
        <w:ind w:left="2547" w:hanging="283"/>
      </w:pPr>
    </w:lvl>
  </w:abstractNum>
  <w:abstractNum w:abstractNumId="3" w15:restartNumberingAfterBreak="0">
    <w:nsid w:val="05C20601"/>
    <w:multiLevelType w:val="hybridMultilevel"/>
    <w:tmpl w:val="936AC360"/>
    <w:lvl w:ilvl="0" w:tplc="5C44364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D35B8"/>
    <w:multiLevelType w:val="hybridMultilevel"/>
    <w:tmpl w:val="19DEAC2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11089"/>
    <w:multiLevelType w:val="hybridMultilevel"/>
    <w:tmpl w:val="38F6AA9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476181"/>
    <w:multiLevelType w:val="singleLevel"/>
    <w:tmpl w:val="264A508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1C2D0EA3"/>
    <w:multiLevelType w:val="hybridMultilevel"/>
    <w:tmpl w:val="9FEEE290"/>
    <w:lvl w:ilvl="0" w:tplc="30C6807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9E5A32"/>
    <w:multiLevelType w:val="hybridMultilevel"/>
    <w:tmpl w:val="ED1A9F8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F3607A"/>
    <w:multiLevelType w:val="hybridMultilevel"/>
    <w:tmpl w:val="54B2806A"/>
    <w:lvl w:ilvl="0" w:tplc="0410000F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68" w:hanging="360"/>
      </w:pPr>
    </w:lvl>
    <w:lvl w:ilvl="2" w:tplc="0410001B" w:tentative="1">
      <w:start w:val="1"/>
      <w:numFmt w:val="lowerRoman"/>
      <w:lvlText w:val="%3."/>
      <w:lvlJc w:val="right"/>
      <w:pPr>
        <w:ind w:left="2388" w:hanging="180"/>
      </w:pPr>
    </w:lvl>
    <w:lvl w:ilvl="3" w:tplc="0410000F" w:tentative="1">
      <w:start w:val="1"/>
      <w:numFmt w:val="decimal"/>
      <w:lvlText w:val="%4."/>
      <w:lvlJc w:val="left"/>
      <w:pPr>
        <w:ind w:left="3108" w:hanging="360"/>
      </w:pPr>
    </w:lvl>
    <w:lvl w:ilvl="4" w:tplc="04100019" w:tentative="1">
      <w:start w:val="1"/>
      <w:numFmt w:val="lowerLetter"/>
      <w:lvlText w:val="%5."/>
      <w:lvlJc w:val="left"/>
      <w:pPr>
        <w:ind w:left="3828" w:hanging="360"/>
      </w:pPr>
    </w:lvl>
    <w:lvl w:ilvl="5" w:tplc="0410001B" w:tentative="1">
      <w:start w:val="1"/>
      <w:numFmt w:val="lowerRoman"/>
      <w:lvlText w:val="%6."/>
      <w:lvlJc w:val="right"/>
      <w:pPr>
        <w:ind w:left="4548" w:hanging="180"/>
      </w:pPr>
    </w:lvl>
    <w:lvl w:ilvl="6" w:tplc="0410000F" w:tentative="1">
      <w:start w:val="1"/>
      <w:numFmt w:val="decimal"/>
      <w:lvlText w:val="%7."/>
      <w:lvlJc w:val="left"/>
      <w:pPr>
        <w:ind w:left="5268" w:hanging="360"/>
      </w:pPr>
    </w:lvl>
    <w:lvl w:ilvl="7" w:tplc="04100019" w:tentative="1">
      <w:start w:val="1"/>
      <w:numFmt w:val="lowerLetter"/>
      <w:lvlText w:val="%8."/>
      <w:lvlJc w:val="left"/>
      <w:pPr>
        <w:ind w:left="5988" w:hanging="360"/>
      </w:pPr>
    </w:lvl>
    <w:lvl w:ilvl="8" w:tplc="0410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0" w15:restartNumberingAfterBreak="0">
    <w:nsid w:val="27202CC7"/>
    <w:multiLevelType w:val="hybridMultilevel"/>
    <w:tmpl w:val="7B0C094A"/>
    <w:lvl w:ilvl="0" w:tplc="676058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5179EA"/>
    <w:multiLevelType w:val="hybridMultilevel"/>
    <w:tmpl w:val="4FE44E96"/>
    <w:lvl w:ilvl="0" w:tplc="F72E4988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08691E"/>
    <w:multiLevelType w:val="hybridMultilevel"/>
    <w:tmpl w:val="6692519C"/>
    <w:lvl w:ilvl="0" w:tplc="CCB864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672F90"/>
    <w:multiLevelType w:val="hybridMultilevel"/>
    <w:tmpl w:val="CA2EF694"/>
    <w:lvl w:ilvl="0" w:tplc="F9886F5C">
      <w:numFmt w:val="bullet"/>
      <w:lvlText w:val="-"/>
      <w:lvlJc w:val="left"/>
      <w:pPr>
        <w:tabs>
          <w:tab w:val="num" w:pos="1212"/>
        </w:tabs>
        <w:ind w:left="1212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418B3B35"/>
    <w:multiLevelType w:val="hybridMultilevel"/>
    <w:tmpl w:val="27CC22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DF6080"/>
    <w:multiLevelType w:val="hybridMultilevel"/>
    <w:tmpl w:val="B0BE05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7447D1"/>
    <w:multiLevelType w:val="hybridMultilevel"/>
    <w:tmpl w:val="D96EF8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6366B8"/>
    <w:multiLevelType w:val="multilevel"/>
    <w:tmpl w:val="BAD89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8864FA"/>
    <w:multiLevelType w:val="hybridMultilevel"/>
    <w:tmpl w:val="3F423B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016B6B"/>
    <w:multiLevelType w:val="hybridMultilevel"/>
    <w:tmpl w:val="64E0431C"/>
    <w:lvl w:ilvl="0" w:tplc="1812C2E2">
      <w:start w:val="5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480CF5"/>
    <w:multiLevelType w:val="multilevel"/>
    <w:tmpl w:val="A32C56C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</w:rPr>
    </w:lvl>
  </w:abstractNum>
  <w:abstractNum w:abstractNumId="21" w15:restartNumberingAfterBreak="0">
    <w:nsid w:val="5FCA1E7D"/>
    <w:multiLevelType w:val="hybridMultilevel"/>
    <w:tmpl w:val="AC2CB2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4F7CCF"/>
    <w:multiLevelType w:val="multilevel"/>
    <w:tmpl w:val="A99C3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80497F"/>
    <w:multiLevelType w:val="hybridMultilevel"/>
    <w:tmpl w:val="9CCA70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7B5466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67A1301"/>
    <w:multiLevelType w:val="hybridMultilevel"/>
    <w:tmpl w:val="31C8313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F702F7"/>
    <w:multiLevelType w:val="hybridMultilevel"/>
    <w:tmpl w:val="B4129FA8"/>
    <w:lvl w:ilvl="0" w:tplc="657CD0A2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62968F7E">
      <w:numFmt w:val="bullet"/>
      <w:lvlText w:val="•"/>
      <w:lvlJc w:val="left"/>
      <w:pPr>
        <w:ind w:left="1766" w:hanging="360"/>
      </w:pPr>
      <w:rPr>
        <w:rFonts w:hint="default"/>
        <w:lang w:val="it-IT" w:eastAsia="en-US" w:bidi="ar-SA"/>
      </w:rPr>
    </w:lvl>
    <w:lvl w:ilvl="2" w:tplc="3EE8BB0A">
      <w:numFmt w:val="bullet"/>
      <w:lvlText w:val="•"/>
      <w:lvlJc w:val="left"/>
      <w:pPr>
        <w:ind w:left="2672" w:hanging="360"/>
      </w:pPr>
      <w:rPr>
        <w:rFonts w:hint="default"/>
        <w:lang w:val="it-IT" w:eastAsia="en-US" w:bidi="ar-SA"/>
      </w:rPr>
    </w:lvl>
    <w:lvl w:ilvl="3" w:tplc="FE105192">
      <w:numFmt w:val="bullet"/>
      <w:lvlText w:val="•"/>
      <w:lvlJc w:val="left"/>
      <w:pPr>
        <w:ind w:left="3578" w:hanging="360"/>
      </w:pPr>
      <w:rPr>
        <w:rFonts w:hint="default"/>
        <w:lang w:val="it-IT" w:eastAsia="en-US" w:bidi="ar-SA"/>
      </w:rPr>
    </w:lvl>
    <w:lvl w:ilvl="4" w:tplc="C316D76C">
      <w:numFmt w:val="bullet"/>
      <w:lvlText w:val="•"/>
      <w:lvlJc w:val="left"/>
      <w:pPr>
        <w:ind w:left="4484" w:hanging="360"/>
      </w:pPr>
      <w:rPr>
        <w:rFonts w:hint="default"/>
        <w:lang w:val="it-IT" w:eastAsia="en-US" w:bidi="ar-SA"/>
      </w:rPr>
    </w:lvl>
    <w:lvl w:ilvl="5" w:tplc="C76E39FE">
      <w:numFmt w:val="bullet"/>
      <w:lvlText w:val="•"/>
      <w:lvlJc w:val="left"/>
      <w:pPr>
        <w:ind w:left="5391" w:hanging="360"/>
      </w:pPr>
      <w:rPr>
        <w:rFonts w:hint="default"/>
        <w:lang w:val="it-IT" w:eastAsia="en-US" w:bidi="ar-SA"/>
      </w:rPr>
    </w:lvl>
    <w:lvl w:ilvl="6" w:tplc="431CF5DC">
      <w:numFmt w:val="bullet"/>
      <w:lvlText w:val="•"/>
      <w:lvlJc w:val="left"/>
      <w:pPr>
        <w:ind w:left="6297" w:hanging="360"/>
      </w:pPr>
      <w:rPr>
        <w:rFonts w:hint="default"/>
        <w:lang w:val="it-IT" w:eastAsia="en-US" w:bidi="ar-SA"/>
      </w:rPr>
    </w:lvl>
    <w:lvl w:ilvl="7" w:tplc="AF34C9B2">
      <w:numFmt w:val="bullet"/>
      <w:lvlText w:val="•"/>
      <w:lvlJc w:val="left"/>
      <w:pPr>
        <w:ind w:left="7203" w:hanging="360"/>
      </w:pPr>
      <w:rPr>
        <w:rFonts w:hint="default"/>
        <w:lang w:val="it-IT" w:eastAsia="en-US" w:bidi="ar-SA"/>
      </w:rPr>
    </w:lvl>
    <w:lvl w:ilvl="8" w:tplc="3E1415D8">
      <w:numFmt w:val="bullet"/>
      <w:lvlText w:val="•"/>
      <w:lvlJc w:val="left"/>
      <w:pPr>
        <w:ind w:left="8109" w:hanging="360"/>
      </w:pPr>
      <w:rPr>
        <w:rFonts w:hint="default"/>
        <w:lang w:val="it-IT" w:eastAsia="en-US" w:bidi="ar-SA"/>
      </w:rPr>
    </w:lvl>
  </w:abstractNum>
  <w:abstractNum w:abstractNumId="27" w15:restartNumberingAfterBreak="0">
    <w:nsid w:val="7486061A"/>
    <w:multiLevelType w:val="hybridMultilevel"/>
    <w:tmpl w:val="71C8A0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ED0987"/>
    <w:multiLevelType w:val="hybridMultilevel"/>
    <w:tmpl w:val="482C24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C55353"/>
    <w:multiLevelType w:val="hybridMultilevel"/>
    <w:tmpl w:val="CFF694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701718">
    <w:abstractNumId w:val="13"/>
  </w:num>
  <w:num w:numId="2" w16cid:durableId="1033074906">
    <w:abstractNumId w:val="23"/>
  </w:num>
  <w:num w:numId="3" w16cid:durableId="719941470">
    <w:abstractNumId w:val="10"/>
  </w:num>
  <w:num w:numId="4" w16cid:durableId="2107339699">
    <w:abstractNumId w:val="25"/>
  </w:num>
  <w:num w:numId="5" w16cid:durableId="812603307">
    <w:abstractNumId w:val="8"/>
  </w:num>
  <w:num w:numId="6" w16cid:durableId="1628775014">
    <w:abstractNumId w:val="29"/>
  </w:num>
  <w:num w:numId="7" w16cid:durableId="430511741">
    <w:abstractNumId w:val="27"/>
  </w:num>
  <w:num w:numId="8" w16cid:durableId="617294680">
    <w:abstractNumId w:val="3"/>
  </w:num>
  <w:num w:numId="9" w16cid:durableId="162355406">
    <w:abstractNumId w:val="20"/>
  </w:num>
  <w:num w:numId="10" w16cid:durableId="41835293">
    <w:abstractNumId w:val="28"/>
  </w:num>
  <w:num w:numId="11" w16cid:durableId="29381300">
    <w:abstractNumId w:val="6"/>
  </w:num>
  <w:num w:numId="12" w16cid:durableId="990333837">
    <w:abstractNumId w:val="24"/>
  </w:num>
  <w:num w:numId="13" w16cid:durableId="1968580171">
    <w:abstractNumId w:val="11"/>
  </w:num>
  <w:num w:numId="14" w16cid:durableId="1140921995">
    <w:abstractNumId w:val="1"/>
  </w:num>
  <w:num w:numId="15" w16cid:durableId="935286427">
    <w:abstractNumId w:val="19"/>
  </w:num>
  <w:num w:numId="16" w16cid:durableId="1458570040">
    <w:abstractNumId w:val="14"/>
  </w:num>
  <w:num w:numId="17" w16cid:durableId="535626485">
    <w:abstractNumId w:val="12"/>
  </w:num>
  <w:num w:numId="18" w16cid:durableId="1220169594">
    <w:abstractNumId w:val="9"/>
  </w:num>
  <w:num w:numId="19" w16cid:durableId="625627544">
    <w:abstractNumId w:val="7"/>
  </w:num>
  <w:num w:numId="20" w16cid:durableId="1882008817">
    <w:abstractNumId w:val="5"/>
  </w:num>
  <w:num w:numId="21" w16cid:durableId="1597515873">
    <w:abstractNumId w:val="4"/>
  </w:num>
  <w:num w:numId="22" w16cid:durableId="967780492">
    <w:abstractNumId w:val="26"/>
  </w:num>
  <w:num w:numId="23" w16cid:durableId="902760399">
    <w:abstractNumId w:val="18"/>
  </w:num>
  <w:num w:numId="24" w16cid:durableId="1902708577">
    <w:abstractNumId w:val="17"/>
  </w:num>
  <w:num w:numId="25" w16cid:durableId="1399593585">
    <w:abstractNumId w:val="22"/>
  </w:num>
  <w:num w:numId="26" w16cid:durableId="781455462">
    <w:abstractNumId w:val="16"/>
  </w:num>
  <w:num w:numId="27" w16cid:durableId="536549335">
    <w:abstractNumId w:val="15"/>
  </w:num>
  <w:num w:numId="28" w16cid:durableId="1734963102">
    <w:abstractNumId w:val="2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hideGrammaticalErrors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075"/>
    <w:rsid w:val="00013C3A"/>
    <w:rsid w:val="00056E67"/>
    <w:rsid w:val="00086966"/>
    <w:rsid w:val="00093A68"/>
    <w:rsid w:val="000E1F7E"/>
    <w:rsid w:val="000E5288"/>
    <w:rsid w:val="00102C52"/>
    <w:rsid w:val="001430E9"/>
    <w:rsid w:val="00146A5A"/>
    <w:rsid w:val="001766DA"/>
    <w:rsid w:val="00184B79"/>
    <w:rsid w:val="001B134E"/>
    <w:rsid w:val="001B7E5E"/>
    <w:rsid w:val="00203C65"/>
    <w:rsid w:val="0021354C"/>
    <w:rsid w:val="002B45C9"/>
    <w:rsid w:val="002F1199"/>
    <w:rsid w:val="0031234D"/>
    <w:rsid w:val="00314652"/>
    <w:rsid w:val="00337B2F"/>
    <w:rsid w:val="003B68E4"/>
    <w:rsid w:val="003F4908"/>
    <w:rsid w:val="003F5C16"/>
    <w:rsid w:val="0048575F"/>
    <w:rsid w:val="00491D9B"/>
    <w:rsid w:val="004A5CE3"/>
    <w:rsid w:val="004C0CB0"/>
    <w:rsid w:val="004D0847"/>
    <w:rsid w:val="004E096A"/>
    <w:rsid w:val="0059475D"/>
    <w:rsid w:val="005D1E07"/>
    <w:rsid w:val="005D2BD6"/>
    <w:rsid w:val="005F5916"/>
    <w:rsid w:val="006314BA"/>
    <w:rsid w:val="006442F9"/>
    <w:rsid w:val="00713F7D"/>
    <w:rsid w:val="007205DD"/>
    <w:rsid w:val="0079530A"/>
    <w:rsid w:val="007A17E0"/>
    <w:rsid w:val="007B039D"/>
    <w:rsid w:val="00803105"/>
    <w:rsid w:val="00812BAC"/>
    <w:rsid w:val="0085249C"/>
    <w:rsid w:val="008A68C8"/>
    <w:rsid w:val="008B34D7"/>
    <w:rsid w:val="00944A50"/>
    <w:rsid w:val="00982D13"/>
    <w:rsid w:val="009B6FD0"/>
    <w:rsid w:val="00A00A38"/>
    <w:rsid w:val="00A273A5"/>
    <w:rsid w:val="00A8797F"/>
    <w:rsid w:val="00A90541"/>
    <w:rsid w:val="00A9331C"/>
    <w:rsid w:val="00AF2086"/>
    <w:rsid w:val="00B02BB7"/>
    <w:rsid w:val="00B57F4C"/>
    <w:rsid w:val="00BB7016"/>
    <w:rsid w:val="00C170B9"/>
    <w:rsid w:val="00CA3714"/>
    <w:rsid w:val="00CA7075"/>
    <w:rsid w:val="00CA77C5"/>
    <w:rsid w:val="00CC3115"/>
    <w:rsid w:val="00CF4D38"/>
    <w:rsid w:val="00D01581"/>
    <w:rsid w:val="00D560E7"/>
    <w:rsid w:val="00DA63CC"/>
    <w:rsid w:val="00DE676A"/>
    <w:rsid w:val="00E059E7"/>
    <w:rsid w:val="00E30628"/>
    <w:rsid w:val="00E3387E"/>
    <w:rsid w:val="00E403BA"/>
    <w:rsid w:val="00E949A2"/>
    <w:rsid w:val="00EF6ECC"/>
    <w:rsid w:val="00F06C33"/>
    <w:rsid w:val="00F1590F"/>
    <w:rsid w:val="00FA0660"/>
    <w:rsid w:val="00FB4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67F14"/>
  <w15:docId w15:val="{459228FC-E54A-40C8-B087-55546722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A77C5"/>
    <w:pPr>
      <w:widowControl w:val="0"/>
      <w:suppressAutoHyphens/>
    </w:pPr>
    <w:rPr>
      <w:sz w:val="24"/>
    </w:rPr>
  </w:style>
  <w:style w:type="paragraph" w:styleId="Titolo1">
    <w:name w:val="heading 1"/>
    <w:basedOn w:val="Normale"/>
    <w:next w:val="Normale"/>
    <w:qFormat/>
    <w:pPr>
      <w:keepNext/>
      <w:widowControl/>
      <w:suppressAutoHyphens w:val="0"/>
      <w:spacing w:line="480" w:lineRule="exact"/>
      <w:jc w:val="center"/>
      <w:outlineLvl w:val="0"/>
    </w:pPr>
    <w:rPr>
      <w:color w:val="000000"/>
      <w:sz w:val="36"/>
      <w:szCs w:val="36"/>
    </w:rPr>
  </w:style>
  <w:style w:type="paragraph" w:styleId="Titolo2">
    <w:name w:val="heading 2"/>
    <w:basedOn w:val="Normale"/>
    <w:next w:val="Normale"/>
    <w:qFormat/>
    <w:pPr>
      <w:keepNext/>
      <w:suppressAutoHyphens w:val="0"/>
      <w:autoSpaceDE w:val="0"/>
      <w:autoSpaceDN w:val="0"/>
      <w:adjustRightInd w:val="0"/>
      <w:spacing w:after="120" w:line="300" w:lineRule="exact"/>
      <w:jc w:val="center"/>
      <w:outlineLvl w:val="1"/>
    </w:pPr>
    <w:rPr>
      <w:rFonts w:ascii="Garamond" w:hAnsi="Garamond"/>
      <w:b/>
      <w:bCs/>
      <w:sz w:val="25"/>
    </w:rPr>
  </w:style>
  <w:style w:type="paragraph" w:styleId="Titolo3">
    <w:name w:val="heading 3"/>
    <w:basedOn w:val="Normale"/>
    <w:next w:val="Normale"/>
    <w:qFormat/>
    <w:pPr>
      <w:keepNext/>
      <w:widowControl/>
      <w:suppressAutoHyphens w:val="0"/>
      <w:autoSpaceDE w:val="0"/>
      <w:autoSpaceDN w:val="0"/>
      <w:adjustRightInd w:val="0"/>
      <w:spacing w:before="120"/>
      <w:jc w:val="center"/>
      <w:outlineLvl w:val="2"/>
    </w:pPr>
    <w:rPr>
      <w:rFonts w:ascii="Courier" w:hAnsi="Courier"/>
      <w:b/>
      <w:bCs/>
      <w:noProof/>
      <w:color w:val="000000"/>
      <w:sz w:val="20"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rFonts w:ascii="Garamond" w:hAnsi="Garamond"/>
      <w:b/>
      <w:bCs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qFormat/>
    <w:pPr>
      <w:keepNext/>
      <w:spacing w:before="240"/>
      <w:ind w:firstLine="709"/>
      <w:jc w:val="center"/>
      <w:outlineLvl w:val="5"/>
    </w:pPr>
    <w:rPr>
      <w:b/>
      <w:bCs/>
      <w:snapToGrid w:val="0"/>
      <w:sz w:val="22"/>
      <w:szCs w:val="22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/>
      <w:ind w:left="567" w:hanging="567"/>
      <w:jc w:val="center"/>
      <w:outlineLvl w:val="6"/>
    </w:pPr>
    <w:rPr>
      <w:b/>
      <w:szCs w:val="24"/>
    </w:rPr>
  </w:style>
  <w:style w:type="paragraph" w:styleId="Titolo8">
    <w:name w:val="heading 8"/>
    <w:basedOn w:val="Normale"/>
    <w:next w:val="Normale"/>
    <w:qFormat/>
    <w:pPr>
      <w:keepNext/>
      <w:widowControl/>
      <w:suppressAutoHyphens w:val="0"/>
      <w:ind w:left="180"/>
      <w:jc w:val="both"/>
      <w:outlineLvl w:val="7"/>
    </w:pPr>
    <w:rPr>
      <w:rFonts w:ascii="Arial" w:hAnsi="Arial" w:cs="Arial"/>
      <w:b/>
      <w:bCs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-Caratterepredefinitoparagrafo">
    <w:name w:val="WW-Carattere predefinito paragrafo"/>
  </w:style>
  <w:style w:type="character" w:customStyle="1" w:styleId="WW8Num4z0">
    <w:name w:val="WW8Num4z0"/>
    <w:rPr>
      <w:rFonts w:ascii="StarBats" w:hAnsi="StarBats"/>
      <w:sz w:val="18"/>
    </w:rPr>
  </w:style>
  <w:style w:type="character" w:customStyle="1" w:styleId="WW8Num5z0">
    <w:name w:val="WW8Num5z0"/>
    <w:rPr>
      <w:rFonts w:ascii="StarBats" w:hAnsi="StarBats"/>
      <w:sz w:val="18"/>
    </w:rPr>
  </w:style>
  <w:style w:type="character" w:customStyle="1" w:styleId="WW8Num6z0">
    <w:name w:val="WW8Num6z0"/>
    <w:rPr>
      <w:rFonts w:ascii="StarBats" w:hAnsi="StarBats"/>
      <w:sz w:val="18"/>
    </w:rPr>
  </w:style>
  <w:style w:type="paragraph" w:customStyle="1" w:styleId="WW-Testonormale">
    <w:name w:val="WW-Testo normale"/>
    <w:basedOn w:val="Normale"/>
    <w:rPr>
      <w:rFonts w:ascii="Courier New" w:hAnsi="Courier New"/>
    </w:rPr>
  </w:style>
  <w:style w:type="character" w:customStyle="1" w:styleId="Titolo2Carattere">
    <w:name w:val="Titolo 2 Carattere"/>
    <w:basedOn w:val="Carpredefinitoparagrafo"/>
    <w:rPr>
      <w:rFonts w:ascii="Garamond" w:hAnsi="Garamond"/>
      <w:b/>
      <w:bCs/>
      <w:sz w:val="25"/>
    </w:rPr>
  </w:style>
  <w:style w:type="paragraph" w:styleId="NormaleWeb">
    <w:name w:val="Normal (Web)"/>
    <w:basedOn w:val="Normale"/>
    <w:semiHidden/>
    <w:pPr>
      <w:widowControl/>
      <w:suppressAutoHyphens w:val="0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styleId="Rientrocorpodeltesto">
    <w:name w:val="Body Text Indent"/>
    <w:basedOn w:val="Normale"/>
    <w:semiHidden/>
    <w:pPr>
      <w:widowControl/>
      <w:suppressAutoHyphens w:val="0"/>
      <w:autoSpaceDE w:val="0"/>
      <w:autoSpaceDN w:val="0"/>
      <w:adjustRightInd w:val="0"/>
      <w:spacing w:before="120"/>
      <w:ind w:left="709"/>
      <w:jc w:val="both"/>
    </w:pPr>
    <w:rPr>
      <w:rFonts w:ascii="Courier" w:hAnsi="Courier"/>
      <w:noProof/>
      <w:color w:val="000000"/>
      <w:sz w:val="20"/>
    </w:rPr>
  </w:style>
  <w:style w:type="paragraph" w:styleId="Titolo">
    <w:name w:val="Title"/>
    <w:basedOn w:val="Normale"/>
    <w:next w:val="Sottotitolo"/>
    <w:link w:val="TitoloCarattere"/>
    <w:qFormat/>
    <w:pPr>
      <w:widowControl/>
      <w:jc w:val="center"/>
    </w:pPr>
    <w:rPr>
      <w:rFonts w:ascii="Garamond" w:hAnsi="Garamond"/>
      <w:sz w:val="40"/>
    </w:rPr>
  </w:style>
  <w:style w:type="paragraph" w:styleId="Sottotitolo">
    <w:name w:val="Subtitle"/>
    <w:basedOn w:val="Normale"/>
    <w:qFormat/>
    <w:pPr>
      <w:spacing w:after="60"/>
      <w:jc w:val="center"/>
      <w:outlineLvl w:val="1"/>
    </w:pPr>
    <w:rPr>
      <w:rFonts w:ascii="Arial" w:hAnsi="Arial" w:cs="Arial"/>
      <w:szCs w:val="24"/>
    </w:rPr>
  </w:style>
  <w:style w:type="paragraph" w:styleId="Testonormale">
    <w:name w:val="Plain Text"/>
    <w:basedOn w:val="Normale"/>
    <w:semiHidden/>
    <w:pPr>
      <w:widowControl/>
      <w:suppressAutoHyphens w:val="0"/>
    </w:pPr>
    <w:rPr>
      <w:rFonts w:ascii="Courier New" w:hAnsi="Courier New"/>
      <w:position w:val="-6"/>
      <w:sz w:val="20"/>
    </w:rPr>
  </w:style>
  <w:style w:type="paragraph" w:styleId="Corpotesto">
    <w:name w:val="Body Text"/>
    <w:basedOn w:val="Normale"/>
    <w:link w:val="CorpotestoCarattere"/>
    <w:semiHidden/>
    <w:pPr>
      <w:widowControl/>
      <w:suppressAutoHyphens w:val="0"/>
      <w:spacing w:after="120"/>
      <w:jc w:val="both"/>
    </w:pPr>
    <w:rPr>
      <w:rFonts w:ascii="Garamond" w:hAnsi="Garamond"/>
      <w:szCs w:val="24"/>
    </w:rPr>
  </w:style>
  <w:style w:type="paragraph" w:styleId="Rientrocorpodeltesto2">
    <w:name w:val="Body Text Indent 2"/>
    <w:basedOn w:val="Normale"/>
    <w:semiHidden/>
    <w:pPr>
      <w:suppressAutoHyphens w:val="0"/>
      <w:spacing w:before="120" w:after="120"/>
      <w:ind w:left="709" w:hanging="709"/>
      <w:jc w:val="both"/>
    </w:pPr>
    <w:rPr>
      <w:snapToGrid w:val="0"/>
      <w:szCs w:val="24"/>
    </w:rPr>
  </w:style>
  <w:style w:type="paragraph" w:styleId="Rientrocorpodeltesto3">
    <w:name w:val="Body Text Indent 3"/>
    <w:basedOn w:val="Normale"/>
    <w:semiHidden/>
    <w:pPr>
      <w:widowControl/>
      <w:suppressAutoHyphens w:val="0"/>
      <w:spacing w:after="120"/>
      <w:ind w:left="283"/>
    </w:pPr>
    <w:rPr>
      <w:sz w:val="16"/>
      <w:szCs w:val="16"/>
    </w:rPr>
  </w:style>
  <w:style w:type="paragraph" w:styleId="Corpodeltesto3">
    <w:name w:val="Body Text 3"/>
    <w:basedOn w:val="Normale"/>
    <w:semiHidden/>
    <w:pPr>
      <w:widowControl/>
      <w:suppressAutoHyphens w:val="0"/>
      <w:jc w:val="both"/>
    </w:pPr>
    <w:rPr>
      <w:sz w:val="20"/>
    </w:rPr>
  </w:style>
  <w:style w:type="paragraph" w:customStyle="1" w:styleId="Paragrafoelenco1">
    <w:name w:val="Paragrafo elenco1"/>
    <w:basedOn w:val="Normale"/>
    <w:pPr>
      <w:widowControl/>
      <w:suppressAutoHyphens w:val="0"/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Rientrocorpodeltesto1">
    <w:name w:val="Rientro corpo del testo1"/>
    <w:basedOn w:val="Normale"/>
    <w:pPr>
      <w:widowControl/>
      <w:suppressAutoHyphens w:val="0"/>
      <w:spacing w:after="120" w:line="276" w:lineRule="auto"/>
      <w:ind w:left="283"/>
    </w:pPr>
    <w:rPr>
      <w:rFonts w:ascii="Calibri" w:hAnsi="Calibri"/>
      <w:sz w:val="22"/>
      <w:szCs w:val="22"/>
    </w:rPr>
  </w:style>
  <w:style w:type="paragraph" w:customStyle="1" w:styleId="Corpodeltesto31">
    <w:name w:val="Corpo del testo 31"/>
    <w:basedOn w:val="Normale"/>
    <w:pPr>
      <w:suppressAutoHyphens w:val="0"/>
      <w:overflowPunct w:val="0"/>
      <w:autoSpaceDE w:val="0"/>
      <w:autoSpaceDN w:val="0"/>
      <w:adjustRightInd w:val="0"/>
      <w:jc w:val="both"/>
    </w:pPr>
    <w:rPr>
      <w:rFonts w:ascii="Garamond" w:hAnsi="Garamond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F06C33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F06C33"/>
    <w:rPr>
      <w:sz w:val="24"/>
    </w:rPr>
  </w:style>
  <w:style w:type="paragraph" w:styleId="Pidipagina">
    <w:name w:val="footer"/>
    <w:basedOn w:val="Normale"/>
    <w:link w:val="PidipaginaCarattere"/>
    <w:semiHidden/>
    <w:rsid w:val="00F06C33"/>
    <w:pPr>
      <w:widowControl/>
      <w:tabs>
        <w:tab w:val="center" w:pos="4819"/>
        <w:tab w:val="right" w:pos="9638"/>
      </w:tabs>
      <w:suppressAutoHyphens w:val="0"/>
      <w:autoSpaceDE w:val="0"/>
      <w:autoSpaceDN w:val="0"/>
      <w:spacing w:after="200" w:line="276" w:lineRule="auto"/>
    </w:pPr>
    <w:rPr>
      <w:sz w:val="20"/>
    </w:rPr>
  </w:style>
  <w:style w:type="character" w:customStyle="1" w:styleId="PidipaginaCarattere">
    <w:name w:val="Piè di pagina Carattere"/>
    <w:basedOn w:val="Carpredefinitoparagrafo"/>
    <w:link w:val="Pidipagina"/>
    <w:semiHidden/>
    <w:rsid w:val="00F06C33"/>
  </w:style>
  <w:style w:type="paragraph" w:styleId="Paragrafoelenco">
    <w:name w:val="List Paragraph"/>
    <w:basedOn w:val="Normale"/>
    <w:uiPriority w:val="1"/>
    <w:qFormat/>
    <w:rsid w:val="003F4908"/>
    <w:pPr>
      <w:widowControl/>
      <w:suppressAutoHyphens w:val="0"/>
      <w:ind w:left="708"/>
    </w:pPr>
    <w:rPr>
      <w:szCs w:val="24"/>
    </w:rPr>
  </w:style>
  <w:style w:type="paragraph" w:customStyle="1" w:styleId="Paragrafoelenco10">
    <w:name w:val="Paragrafo elenco1"/>
    <w:basedOn w:val="Normale"/>
    <w:qFormat/>
    <w:rsid w:val="00B57F4C"/>
    <w:pPr>
      <w:widowControl/>
      <w:suppressAutoHyphens w:val="0"/>
      <w:ind w:left="720"/>
    </w:pPr>
  </w:style>
  <w:style w:type="paragraph" w:customStyle="1" w:styleId="Corpodeltesto32">
    <w:name w:val="Corpo del testo 32"/>
    <w:basedOn w:val="Normale"/>
    <w:rsid w:val="00B57F4C"/>
    <w:pPr>
      <w:suppressAutoHyphens w:val="0"/>
      <w:overflowPunct w:val="0"/>
      <w:autoSpaceDE w:val="0"/>
      <w:autoSpaceDN w:val="0"/>
      <w:adjustRightInd w:val="0"/>
      <w:jc w:val="both"/>
    </w:pPr>
    <w:rPr>
      <w:rFonts w:ascii="Garamond" w:hAnsi="Garamond"/>
    </w:rPr>
  </w:style>
  <w:style w:type="character" w:customStyle="1" w:styleId="TitoloCarattere">
    <w:name w:val="Titolo Carattere"/>
    <w:link w:val="Titolo"/>
    <w:rsid w:val="00E30628"/>
    <w:rPr>
      <w:rFonts w:ascii="Garamond" w:hAnsi="Garamond"/>
      <w:sz w:val="4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3062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30628"/>
    <w:rPr>
      <w:rFonts w:ascii="Tahoma" w:hAnsi="Tahoma" w:cs="Tahoma"/>
      <w:sz w:val="16"/>
      <w:szCs w:val="16"/>
    </w:rPr>
  </w:style>
  <w:style w:type="character" w:customStyle="1" w:styleId="CorpotestoCarattere">
    <w:name w:val="Corpo testo Carattere"/>
    <w:basedOn w:val="Carpredefinitoparagrafo"/>
    <w:link w:val="Corpotesto"/>
    <w:semiHidden/>
    <w:rsid w:val="008B34D7"/>
    <w:rPr>
      <w:rFonts w:ascii="Garamond" w:hAnsi="Garamond"/>
      <w:sz w:val="24"/>
      <w:szCs w:val="24"/>
    </w:rPr>
  </w:style>
  <w:style w:type="paragraph" w:customStyle="1" w:styleId="Default">
    <w:name w:val="Default"/>
    <w:rsid w:val="0008696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982D13"/>
    <w:rPr>
      <w:color w:val="0000FF" w:themeColor="hyperlink"/>
      <w:u w:val="single"/>
    </w:rPr>
  </w:style>
  <w:style w:type="paragraph" w:customStyle="1" w:styleId="DidefaultA">
    <w:name w:val="Di default A"/>
    <w:rsid w:val="00D01581"/>
    <w:rPr>
      <w:rFonts w:ascii="Helvetica" w:eastAsia="Arial Unicode MS" w:hAnsi="Arial Unicode MS" w:cs="Arial Unicode MS"/>
      <w:color w:val="000000"/>
      <w:sz w:val="22"/>
      <w:szCs w:val="22"/>
      <w:u w:color="000000"/>
      <w:lang w:val="es-ES_tradnl"/>
    </w:rPr>
  </w:style>
  <w:style w:type="table" w:styleId="Grigliatabella">
    <w:name w:val="Table Grid"/>
    <w:basedOn w:val="Tabellanormale"/>
    <w:uiPriority w:val="59"/>
    <w:rsid w:val="009B6F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dascalia">
    <w:name w:val="caption"/>
    <w:basedOn w:val="Normale"/>
    <w:rsid w:val="001B7E5E"/>
    <w:pPr>
      <w:suppressLineNumbers/>
      <w:autoSpaceDN w:val="0"/>
      <w:spacing w:before="120" w:after="120"/>
      <w:textAlignment w:val="baseline"/>
    </w:pPr>
    <w:rPr>
      <w:rFonts w:eastAsia="SimSun" w:cs="Mangal"/>
      <w:i/>
      <w:iCs/>
      <w:kern w:val="3"/>
      <w:szCs w:val="24"/>
      <w:lang w:eastAsia="zh-CN" w:bidi="hi-IN"/>
    </w:rPr>
  </w:style>
  <w:style w:type="character" w:styleId="Menzionenonrisolta">
    <w:name w:val="Unresolved Mention"/>
    <w:basedOn w:val="Carpredefinitoparagrafo"/>
    <w:uiPriority w:val="99"/>
    <w:semiHidden/>
    <w:unhideWhenUsed/>
    <w:rsid w:val="000E1F7E"/>
    <w:rPr>
      <w:color w:val="605E5C"/>
      <w:shd w:val="clear" w:color="auto" w:fill="E1DFDD"/>
    </w:rPr>
  </w:style>
  <w:style w:type="character" w:styleId="Enfasigrassetto">
    <w:name w:val="Strong"/>
    <w:basedOn w:val="Carpredefinitoparagrafo"/>
    <w:uiPriority w:val="22"/>
    <w:qFormat/>
    <w:rsid w:val="005D1E07"/>
    <w:rPr>
      <w:b/>
      <w:bCs/>
    </w:rPr>
  </w:style>
  <w:style w:type="paragraph" w:customStyle="1" w:styleId="z1qcye">
    <w:name w:val="z1qcye"/>
    <w:basedOn w:val="Normale"/>
    <w:rsid w:val="005D1E07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inqyif">
    <w:name w:val="inqyif"/>
    <w:basedOn w:val="Carpredefinitoparagrafo"/>
    <w:rsid w:val="005D1E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9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9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95088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3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06859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9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ovincia.matera@cert.ruparbasilicata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BB214-39FE-4C8F-9993-7B79A4B65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LA GIUNTA COMUNALE</vt:lpstr>
    </vt:vector>
  </TitlesOfParts>
  <Company/>
  <LinksUpToDate>false</LinksUpToDate>
  <CharactersWithSpaces>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GIUNTA COMUNALE</dc:title>
  <dc:creator>Utente</dc:creator>
  <cp:lastModifiedBy>Pierro Vincenzo</cp:lastModifiedBy>
  <cp:revision>2</cp:revision>
  <cp:lastPrinted>2019-07-05T06:55:00Z</cp:lastPrinted>
  <dcterms:created xsi:type="dcterms:W3CDTF">2026-09-08T10:01:00Z</dcterms:created>
  <dcterms:modified xsi:type="dcterms:W3CDTF">2026-09-08T10:01:00Z</dcterms:modified>
</cp:coreProperties>
</file>